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D8522" w14:textId="77777777" w:rsidR="009A3088" w:rsidRPr="009A3088" w:rsidRDefault="009A3088" w:rsidP="009A3088">
      <w:pPr>
        <w:suppressAutoHyphens/>
        <w:spacing w:after="80" w:line="240" w:lineRule="auto"/>
        <w:jc w:val="right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bookmarkStart w:id="0" w:name="_GoBack"/>
      <w:bookmarkEnd w:id="0"/>
      <w:r w:rsidRPr="009A3088">
        <w:rPr>
          <w:rFonts w:ascii="Calibri" w:eastAsia="Times New Roman" w:hAnsi="Calibri" w:cs="Calibri"/>
          <w:b/>
          <w:kern w:val="0"/>
          <w:lang w:eastAsia="pl-PL"/>
          <w14:ligatures w14:val="none"/>
        </w:rPr>
        <w:t>Załącznik nr 2</w:t>
      </w:r>
    </w:p>
    <w:p w14:paraId="75A91EFF" w14:textId="77777777" w:rsidR="009A3088" w:rsidRPr="009A3088" w:rsidRDefault="009A3088" w:rsidP="009A3088">
      <w:pPr>
        <w:keepNext/>
        <w:suppressAutoHyphens/>
        <w:spacing w:after="0" w:line="240" w:lineRule="auto"/>
        <w:jc w:val="center"/>
        <w:outlineLvl w:val="5"/>
        <w:rPr>
          <w:rFonts w:ascii="Calibri" w:eastAsia="Times New Roman" w:hAnsi="Calibri" w:cs="Calibri"/>
          <w:b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Oświadczenie Wykonawcy  na zadanie 1-5</w:t>
      </w:r>
    </w:p>
    <w:p w14:paraId="74171EEF" w14:textId="77777777" w:rsidR="009A3088" w:rsidRPr="009A3088" w:rsidRDefault="009A3088" w:rsidP="009A3088">
      <w:pPr>
        <w:suppressAutoHyphens/>
        <w:spacing w:after="0" w:line="240" w:lineRule="auto"/>
        <w:ind w:left="568" w:hanging="284"/>
        <w:jc w:val="center"/>
        <w:rPr>
          <w:rFonts w:ascii="Calibri" w:eastAsia="Calibri" w:hAnsi="Calibri" w:cs="Calibri"/>
          <w:b/>
          <w:kern w:val="0"/>
          <w:lang w:eastAsia="zh-CN"/>
          <w14:ligatures w14:val="none"/>
        </w:rPr>
      </w:pPr>
      <w:bookmarkStart w:id="1" w:name="_Hlk119584276"/>
      <w:r w:rsidRPr="009A3088">
        <w:rPr>
          <w:rFonts w:ascii="Calibri" w:eastAsia="Times New Roman" w:hAnsi="Calibri" w:cs="Calibri"/>
          <w:b/>
          <w:kern w:val="0"/>
          <w:lang w:eastAsia="zh-CN"/>
          <w14:ligatures w14:val="none"/>
        </w:rPr>
        <w:t xml:space="preserve">składane na podstawie art. 125 ust. 1 i w związku z art 125 ust. 5 </w:t>
      </w:r>
      <w:r w:rsidRPr="009A3088">
        <w:rPr>
          <w:rFonts w:ascii="Calibri" w:eastAsia="Times New Roman" w:hAnsi="Calibri" w:cs="Calibri"/>
          <w:b/>
          <w:kern w:val="0"/>
          <w:lang w:eastAsia="zh-CN"/>
          <w14:ligatures w14:val="none"/>
        </w:rPr>
        <w:br/>
        <w:t>ustawy z dnia 11 września 2019 r. Prawo zamówień publicznych</w:t>
      </w:r>
    </w:p>
    <w:p w14:paraId="360AB23B" w14:textId="77777777" w:rsidR="009A3088" w:rsidRPr="009A3088" w:rsidRDefault="009A3088" w:rsidP="009A3088">
      <w:pPr>
        <w:suppressAutoHyphens/>
        <w:spacing w:after="0" w:line="240" w:lineRule="auto"/>
        <w:ind w:left="568" w:hanging="284"/>
        <w:jc w:val="center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9A3088">
        <w:rPr>
          <w:rFonts w:ascii="Calibri" w:eastAsia="Calibri" w:hAnsi="Calibri" w:cs="Calibri"/>
          <w:b/>
          <w:kern w:val="0"/>
          <w:lang w:eastAsia="zh-CN"/>
          <w14:ligatures w14:val="none"/>
        </w:rPr>
        <w:t xml:space="preserve"> </w:t>
      </w:r>
      <w:bookmarkStart w:id="2" w:name="_Hlk120169180"/>
      <w:r w:rsidRPr="009A3088">
        <w:rPr>
          <w:rFonts w:ascii="Calibri" w:eastAsia="Times New Roman" w:hAnsi="Calibri" w:cs="Calibri"/>
          <w:b/>
          <w:kern w:val="0"/>
          <w:lang w:eastAsia="zh-CN"/>
          <w14:ligatures w14:val="none"/>
        </w:rPr>
        <w:t>i art. 7 ust 1 ustawy z dnia 13 kwietnia 2022 r.</w:t>
      </w:r>
      <w:r w:rsidRPr="009A3088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r w:rsidRPr="009A3088">
        <w:rPr>
          <w:rFonts w:ascii="Verdana" w:eastAsia="Times New Roman" w:hAnsi="Verdana" w:cs="Verdana"/>
          <w:bCs/>
          <w:kern w:val="0"/>
          <w:sz w:val="18"/>
          <w:szCs w:val="18"/>
          <w:lang w:eastAsia="zh-CN"/>
          <w14:ligatures w14:val="none"/>
        </w:rPr>
        <w:t xml:space="preserve"> </w:t>
      </w:r>
      <w:r w:rsidRPr="009A3088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Ustawy o szczególnych rozwiązaniach w zakresie przeciwdziałania wspieraniu agresji na Ukrainę</w:t>
      </w:r>
    </w:p>
    <w:bookmarkEnd w:id="1"/>
    <w:bookmarkEnd w:id="2"/>
    <w:p w14:paraId="53646191" w14:textId="77777777" w:rsidR="009A3088" w:rsidRPr="009A3088" w:rsidRDefault="009A3088" w:rsidP="009A3088">
      <w:pPr>
        <w:tabs>
          <w:tab w:val="left" w:pos="0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</w:p>
    <w:p w14:paraId="4CFFD33D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val="x-none" w:eastAsia="x-none"/>
          <w14:ligatures w14:val="none"/>
        </w:rPr>
        <w:t>dotyczy:</w:t>
      </w:r>
      <w:r w:rsidRPr="009A3088">
        <w:rPr>
          <w:rFonts w:ascii="Calibri" w:eastAsia="Times New Roman" w:hAnsi="Calibri" w:cs="Calibri"/>
          <w:bCs/>
          <w:kern w:val="0"/>
          <w:lang w:val="x-none" w:eastAsia="x-none"/>
          <w14:ligatures w14:val="none"/>
        </w:rPr>
        <w:t xml:space="preserve"> </w:t>
      </w:r>
      <w:r w:rsidRPr="009A3088">
        <w:rPr>
          <w:rFonts w:ascii="Calibri" w:eastAsia="Times New Roman" w:hAnsi="Calibri" w:cs="Calibri"/>
          <w:b/>
          <w:kern w:val="0"/>
          <w:lang w:eastAsia="pl-PL"/>
          <w14:ligatures w14:val="none"/>
        </w:rPr>
        <w:t>„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>zamówieni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a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publiczn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ego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prowadzone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w trybie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podstawowym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na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> </w:t>
      </w: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zadanie pn.</w:t>
      </w:r>
      <w:r w:rsidRPr="009A3088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 xml:space="preserve">  „</w:t>
      </w:r>
      <w:r w:rsidRPr="009A3088">
        <w:rPr>
          <w:rFonts w:ascii="Calibri" w:eastAsia="Times New Roman" w:hAnsi="Calibri" w:cs="Tahoma"/>
          <w:b/>
          <w:bCs/>
          <w:kern w:val="0"/>
          <w:lang w:eastAsia="pl-PL"/>
          <w14:ligatures w14:val="none"/>
        </w:rPr>
        <w:t>D</w:t>
      </w:r>
      <w:r w:rsidRPr="009A3088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ostawa artykułów spożywczych do Zespołu Edukacyjnego nr 10 w Zielonej Górze na 2024 rok z podziałem na 5 zadania”</w:t>
      </w:r>
    </w:p>
    <w:p w14:paraId="0D57A3A7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CPV – 15130000-8, </w:t>
      </w:r>
      <w:r w:rsidRPr="009A3088">
        <w:rPr>
          <w:rFonts w:ascii="Calibri" w:eastAsia="Times New Roman" w:hAnsi="Calibri" w:cs="Times New Roman"/>
          <w:kern w:val="0"/>
          <w:lang w:eastAsia="pl-PL"/>
          <w14:ligatures w14:val="none"/>
        </w:rPr>
        <w:t>03220000-9, 151 00000-9,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  15800000-6,</w:t>
      </w:r>
      <w:r w:rsidRPr="009A3088">
        <w:rPr>
          <w:rFonts w:ascii="Calibri" w:eastAsia="Times New Roman" w:hAnsi="Calibri" w:cs="Arial"/>
          <w:color w:val="202124"/>
          <w:kern w:val="0"/>
          <w:shd w:val="clear" w:color="auto" w:fill="FFFFFF"/>
          <w:lang w:eastAsia="pl-PL"/>
          <w14:ligatures w14:val="none"/>
        </w:rPr>
        <w:t xml:space="preserve">  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15500000-3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, 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15331100-8</w:t>
      </w:r>
    </w:p>
    <w:p w14:paraId="762E04FF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</w:p>
    <w:p w14:paraId="5E82A7D7" w14:textId="77777777" w:rsidR="009A3088" w:rsidRPr="009A3088" w:rsidRDefault="009A3088" w:rsidP="009A3088">
      <w:pPr>
        <w:spacing w:after="120" w:line="240" w:lineRule="auto"/>
        <w:jc w:val="both"/>
        <w:rPr>
          <w:rFonts w:ascii="Calibri" w:eastAsia="Times New Roman" w:hAnsi="Calibri" w:cs="Calibri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Nazwa Wykonawcy ……………………………………………………………………………</w:t>
      </w:r>
    </w:p>
    <w:p w14:paraId="556DD106" w14:textId="77777777" w:rsidR="009A3088" w:rsidRPr="009A3088" w:rsidRDefault="009A3088" w:rsidP="009A3088">
      <w:pPr>
        <w:suppressAutoHyphens/>
        <w:spacing w:after="80" w:line="240" w:lineRule="auto"/>
        <w:ind w:left="284" w:hanging="284"/>
        <w:jc w:val="both"/>
        <w:rPr>
          <w:rFonts w:ascii="Calibri" w:eastAsia="Times New Roman" w:hAnsi="Calibri" w:cs="Calibri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kern w:val="0"/>
          <w:lang w:eastAsia="zh-CN"/>
          <w14:ligatures w14:val="none"/>
        </w:rPr>
        <w:t xml:space="preserve">CZĘŚĆ I </w:t>
      </w:r>
      <w:r w:rsidRPr="009A3088">
        <w:rPr>
          <w:rFonts w:ascii="Calibri" w:eastAsia="Times New Roman" w:hAnsi="Calibri" w:cs="Calibri"/>
          <w:b/>
          <w:kern w:val="0"/>
          <w:u w:val="single"/>
          <w:lang w:eastAsia="zh-CN"/>
          <w14:ligatures w14:val="none"/>
        </w:rPr>
        <w:t>DOTYCZĄCA SPEŁNIANIA WARUNKÓW UDZIAŁU W POSTĘPOWANIU</w:t>
      </w:r>
    </w:p>
    <w:p w14:paraId="70F8BEED" w14:textId="77777777" w:rsidR="009A3088" w:rsidRPr="009A3088" w:rsidRDefault="009A3088" w:rsidP="009A3088">
      <w:pPr>
        <w:suppressAutoHyphens/>
        <w:spacing w:after="0" w:line="360" w:lineRule="auto"/>
        <w:ind w:left="284"/>
        <w:jc w:val="both"/>
        <w:rPr>
          <w:rFonts w:ascii="Calibri" w:eastAsia="Times New Roman" w:hAnsi="Calibri" w:cs="Calibri"/>
          <w:b/>
          <w:color w:val="00000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kern w:val="0"/>
          <w:lang w:eastAsia="zh-CN"/>
          <w14:ligatures w14:val="none"/>
        </w:rPr>
        <w:t>Oświadczam, że spełniam warunki udziału w postępowaniu określone w SWZ przez Zamawiającego.</w:t>
      </w:r>
    </w:p>
    <w:p w14:paraId="11C16B95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ind w:left="568" w:hanging="284"/>
        <w:jc w:val="both"/>
        <w:rPr>
          <w:rFonts w:ascii="Calibri" w:eastAsia="Times New Roman" w:hAnsi="Calibri" w:cs="Calibri"/>
          <w:b/>
          <w:color w:val="00000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color w:val="000000"/>
          <w:kern w:val="0"/>
          <w:lang w:eastAsia="zh-CN"/>
          <w14:ligatures w14:val="none"/>
        </w:rPr>
        <w:t>CZ. II. DOTYCZĄCA PODSTAW WYKLUCZENIA Z POSTĘPOWANIA</w:t>
      </w:r>
    </w:p>
    <w:p w14:paraId="4448F2BE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ind w:left="568" w:hanging="284"/>
        <w:jc w:val="both"/>
        <w:rPr>
          <w:rFonts w:ascii="Calibri" w:eastAsia="Times New Roman" w:hAnsi="Calibri" w:cs="Calibri"/>
          <w:b/>
          <w:color w:val="000000"/>
          <w:kern w:val="0"/>
          <w:lang w:eastAsia="zh-CN"/>
          <w14:ligatures w14:val="none"/>
        </w:rPr>
      </w:pPr>
    </w:p>
    <w:p w14:paraId="3D954508" w14:textId="77777777" w:rsidR="009A3088" w:rsidRPr="009A3088" w:rsidRDefault="009A3088" w:rsidP="009A3088">
      <w:pPr>
        <w:numPr>
          <w:ilvl w:val="3"/>
          <w:numId w:val="5"/>
        </w:numPr>
        <w:shd w:val="clear" w:color="auto" w:fill="FFFFFF"/>
        <w:suppressAutoHyphens/>
        <w:autoSpaceDE w:val="0"/>
        <w:spacing w:after="80" w:line="240" w:lineRule="auto"/>
        <w:ind w:left="284" w:hanging="284"/>
        <w:jc w:val="both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Oświadczam, że nie podlegam wykluczeniu z postępowania na podstawie art. 108 ust. 1 ustawy Pzp. </w:t>
      </w:r>
    </w:p>
    <w:p w14:paraId="22860DDD" w14:textId="77777777" w:rsidR="009A3088" w:rsidRPr="009A3088" w:rsidRDefault="009A3088" w:rsidP="009A3088">
      <w:pPr>
        <w:numPr>
          <w:ilvl w:val="3"/>
          <w:numId w:val="5"/>
        </w:numPr>
        <w:shd w:val="clear" w:color="auto" w:fill="FFFFFF"/>
        <w:suppressAutoHyphens/>
        <w:autoSpaceDE w:val="0"/>
        <w:spacing w:after="80" w:line="240" w:lineRule="auto"/>
        <w:ind w:left="284" w:hanging="284"/>
        <w:jc w:val="both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Oświadczam, że nie podlegam wykluczeniu z postępowania na podstawie art. 109 ust. 1 pkt. 4) ustawy Pzp.</w:t>
      </w:r>
    </w:p>
    <w:p w14:paraId="0BCE957B" w14:textId="77777777" w:rsidR="009A3088" w:rsidRPr="009A3088" w:rsidRDefault="009A3088" w:rsidP="009A3088">
      <w:pPr>
        <w:numPr>
          <w:ilvl w:val="3"/>
          <w:numId w:val="5"/>
        </w:numPr>
        <w:shd w:val="clear" w:color="auto" w:fill="FFFFFF"/>
        <w:suppressAutoHyphens/>
        <w:autoSpaceDE w:val="0"/>
        <w:spacing w:after="80" w:line="240" w:lineRule="auto"/>
        <w:ind w:left="284" w:hanging="284"/>
        <w:jc w:val="both"/>
        <w:rPr>
          <w:rFonts w:ascii="Calibri" w:eastAsia="Times New Roman" w:hAnsi="Calibri" w:cs="Calibri"/>
          <w:color w:val="000000"/>
          <w:kern w:val="0"/>
          <w:lang w:val="x-none" w:eastAsia="zh-CN"/>
          <w14:ligatures w14:val="none"/>
        </w:rPr>
      </w:pPr>
      <w:bookmarkStart w:id="3" w:name="_Hlk61266481"/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Oświadczam, że </w:t>
      </w:r>
      <w:bookmarkEnd w:id="3"/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zachodzą w stosunku do mnie podstawy wykluczenia z postępowania na podstawie art. ............. ustawy Pzp </w:t>
      </w:r>
      <w:r w:rsidRPr="009A3088">
        <w:rPr>
          <w:rFonts w:ascii="Calibri" w:eastAsia="Times New Roman" w:hAnsi="Calibri" w:cs="Calibri"/>
          <w:i/>
          <w:iCs/>
          <w:color w:val="000000"/>
          <w:kern w:val="0"/>
          <w:lang w:eastAsia="zh-CN"/>
          <w14:ligatures w14:val="none"/>
        </w:rPr>
        <w:t xml:space="preserve">(podać mającą zastosowanie podstawę wykluczenia spośród wymienionych w art. 108 ust. 1 </w:t>
      </w:r>
      <w:r w:rsidRPr="009A3088">
        <w:rPr>
          <w:rFonts w:ascii="Calibri" w:eastAsia="Times New Roman" w:hAnsi="Calibri" w:cs="Calibri"/>
          <w:i/>
          <w:iCs/>
          <w:kern w:val="0"/>
          <w:lang w:eastAsia="zh-CN"/>
          <w14:ligatures w14:val="none"/>
        </w:rPr>
        <w:t xml:space="preserve">pkt 1, 2, 5 lub art 109 ust. 1 pkt 4 </w:t>
      </w:r>
      <w:r w:rsidRPr="009A3088">
        <w:rPr>
          <w:rFonts w:ascii="Calibri" w:eastAsia="Times New Roman" w:hAnsi="Calibri" w:cs="Calibri"/>
          <w:i/>
          <w:iCs/>
          <w:color w:val="000000"/>
          <w:kern w:val="0"/>
          <w:lang w:eastAsia="zh-CN"/>
          <w14:ligatures w14:val="none"/>
        </w:rPr>
        <w:t xml:space="preserve">ustawy Pzp). </w:t>
      </w:r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Jednocześnie oświadczam, że w związku z ww. okolicznością, na podstawie art. 110 ust. 2 Pzp podjąłem/am następujące środki naprawcze: ...........................................................................................................</w:t>
      </w:r>
    </w:p>
    <w:p w14:paraId="0F493A05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80" w:line="240" w:lineRule="auto"/>
        <w:ind w:left="284"/>
        <w:jc w:val="both"/>
        <w:rPr>
          <w:rFonts w:ascii="Calibri" w:eastAsia="Times New Roman" w:hAnsi="Calibri" w:cs="Calibri"/>
          <w:color w:val="000000"/>
          <w:kern w:val="0"/>
          <w:lang w:val="x-none" w:eastAsia="zh-CN"/>
          <w14:ligatures w14:val="none"/>
        </w:rPr>
      </w:pPr>
      <w:r w:rsidRPr="009A3088">
        <w:rPr>
          <w:rFonts w:ascii="Calibri" w:eastAsia="Times New Roman" w:hAnsi="Calibri" w:cs="Calibri"/>
          <w:color w:val="000000"/>
          <w:kern w:val="0"/>
          <w:lang w:val="x-none" w:eastAsia="zh-CN"/>
          <w14:ligatures w14:val="none"/>
        </w:rPr>
        <w:t>……………………………………………………………………………………………………..………………………………………………</w:t>
      </w:r>
      <w:bookmarkStart w:id="4" w:name="_Hlk103101525"/>
    </w:p>
    <w:p w14:paraId="07439D59" w14:textId="77777777" w:rsidR="009A3088" w:rsidRPr="009A3088" w:rsidRDefault="009A3088" w:rsidP="009A3088">
      <w:pPr>
        <w:numPr>
          <w:ilvl w:val="0"/>
          <w:numId w:val="5"/>
        </w:numPr>
        <w:shd w:val="clear" w:color="auto" w:fill="FFFFFF"/>
        <w:suppressAutoHyphens/>
        <w:autoSpaceDE w:val="0"/>
        <w:spacing w:after="80" w:line="240" w:lineRule="auto"/>
        <w:ind w:left="284" w:hanging="284"/>
        <w:jc w:val="both"/>
        <w:rPr>
          <w:rFonts w:ascii="Calibri" w:eastAsia="Times New Roman" w:hAnsi="Calibri" w:cs="Calibri"/>
          <w:b/>
          <w:bCs/>
          <w:color w:val="000000"/>
          <w:kern w:val="0"/>
          <w:lang w:val="x-none" w:eastAsia="zh-CN"/>
          <w14:ligatures w14:val="none"/>
        </w:rPr>
      </w:pPr>
      <w:r w:rsidRPr="009A3088">
        <w:rPr>
          <w:rFonts w:ascii="Calibri" w:eastAsia="Times New Roman" w:hAnsi="Calibri" w:cs="Calibri"/>
          <w:color w:val="000000"/>
          <w:kern w:val="0"/>
          <w:lang w:val="x-none" w:eastAsia="zh-CN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(Dz.U. z 2022 poz. 835</w:t>
      </w:r>
      <w:bookmarkEnd w:id="4"/>
      <w:r w:rsidRPr="009A3088">
        <w:rPr>
          <w:rFonts w:ascii="Calibri" w:eastAsia="Times New Roman" w:hAnsi="Calibri" w:cs="Calibri"/>
          <w:color w:val="000000"/>
          <w:kern w:val="0"/>
          <w:lang w:val="x-none" w:eastAsia="zh-CN"/>
          <w14:ligatures w14:val="none"/>
        </w:rPr>
        <w:t>)</w:t>
      </w:r>
    </w:p>
    <w:p w14:paraId="47F81667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ind w:left="568" w:hanging="284"/>
        <w:jc w:val="both"/>
        <w:rPr>
          <w:rFonts w:ascii="Calibri" w:eastAsia="Times New Roman" w:hAnsi="Calibri" w:cs="Calibri"/>
          <w:b/>
          <w:bCs/>
          <w:color w:val="000000"/>
          <w:kern w:val="0"/>
          <w:lang w:val="x-none" w:eastAsia="zh-CN"/>
          <w14:ligatures w14:val="none"/>
        </w:rPr>
      </w:pPr>
    </w:p>
    <w:p w14:paraId="13805AAB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>CZ. III. OŚWIADCZENIE DOTYCZĄCE PODMIOTOWYCH ŚRODKÓW DOWODOWYCH</w:t>
      </w:r>
    </w:p>
    <w:p w14:paraId="3E22FF27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ind w:left="568" w:hanging="284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5FA35B60" w14:textId="77777777" w:rsidR="009A3088" w:rsidRPr="009A3088" w:rsidRDefault="009A3088" w:rsidP="009A3088">
      <w:p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Oświadczam, że dostęp do podmiotowych środków dowodowych, tj. …………………………………………..……</w:t>
      </w:r>
    </w:p>
    <w:p w14:paraId="18F55469" w14:textId="77777777" w:rsidR="009A3088" w:rsidRPr="009A3088" w:rsidRDefault="009A3088" w:rsidP="009A3088">
      <w:pPr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można uzyskać za pomocą bezpłatnych i ogólnodostępnych baz danych, w szczególności rejestrów publicznych, na podstawie następujących danych umożliwiających dostęp do tych środków (np. NIP, REGON, nr KRS): ……………………………………………………………………………………………………………………………..….</w:t>
      </w:r>
    </w:p>
    <w:p w14:paraId="16B3EE27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ind w:left="568" w:hanging="284"/>
        <w:jc w:val="both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0FC415E1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>CZ. IV. OŚWIDCZENIE DOTYCZĄCE PODANYCH INFORMACJI:</w:t>
      </w:r>
    </w:p>
    <w:p w14:paraId="708805B1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Oświadczam, że wszystkie informacje podane w powyższych oświadczeniach są aktualne i zgodne z prawdą oraz zostały przedstawione z pełną świadomością konsekwencji wprowa</w:t>
      </w:r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softHyphen/>
        <w:t>dzenia Zamawiającego w błąd przy przedstawianiu informacji.</w:t>
      </w:r>
    </w:p>
    <w:p w14:paraId="2D4F56E8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57C5C2A5" w14:textId="77777777" w:rsidR="009A3088" w:rsidRPr="009A3088" w:rsidRDefault="009A3088" w:rsidP="009A3088">
      <w:pPr>
        <w:shd w:val="clear" w:color="auto" w:fill="FFFFFF"/>
        <w:suppressAutoHyphens/>
        <w:autoSpaceDE w:val="0"/>
        <w:spacing w:after="0" w:line="240" w:lineRule="auto"/>
        <w:ind w:left="284"/>
        <w:jc w:val="both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9"/>
        <w:gridCol w:w="4812"/>
      </w:tblGrid>
      <w:tr w:rsidR="009A3088" w:rsidRPr="009A3088" w14:paraId="122F738D" w14:textId="77777777" w:rsidTr="00DD0AB6">
        <w:trPr>
          <w:trHeight w:val="997"/>
        </w:trPr>
        <w:tc>
          <w:tcPr>
            <w:tcW w:w="5069" w:type="dxa"/>
            <w:shd w:val="clear" w:color="auto" w:fill="auto"/>
          </w:tcPr>
          <w:p w14:paraId="58C90EE7" w14:textId="77777777" w:rsidR="009A3088" w:rsidRPr="009A3088" w:rsidRDefault="009A3088" w:rsidP="009A3088">
            <w:pPr>
              <w:suppressAutoHyphens/>
              <w:snapToGrid w:val="0"/>
              <w:spacing w:after="120" w:line="240" w:lineRule="auto"/>
              <w:jc w:val="both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4812" w:type="dxa"/>
            <w:shd w:val="clear" w:color="auto" w:fill="auto"/>
          </w:tcPr>
          <w:p w14:paraId="344DA164" w14:textId="77777777" w:rsidR="009A3088" w:rsidRPr="009A3088" w:rsidRDefault="009A3088" w:rsidP="009A3088">
            <w:pPr>
              <w:suppressAutoHyphens/>
              <w:snapToGrid w:val="0"/>
              <w:spacing w:after="120" w:line="240" w:lineRule="auto"/>
              <w:ind w:left="568" w:hanging="284"/>
              <w:jc w:val="both"/>
              <w:rPr>
                <w:rFonts w:ascii="Calibri" w:eastAsia="Times New Roman" w:hAnsi="Calibri" w:cs="Calibri"/>
                <w:b/>
                <w:i/>
                <w:strike/>
                <w:spacing w:val="20"/>
                <w:kern w:val="0"/>
                <w:lang w:eastAsia="zh-CN"/>
                <w14:ligatures w14:val="none"/>
              </w:rPr>
            </w:pPr>
          </w:p>
          <w:p w14:paraId="21353B44" w14:textId="77777777" w:rsidR="009A3088" w:rsidRPr="009A3088" w:rsidRDefault="009A3088" w:rsidP="009A3088">
            <w:pPr>
              <w:suppressAutoHyphens/>
              <w:spacing w:after="12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5" w:name="_Hlk80693409"/>
            <w:r w:rsidRPr="009A3088">
              <w:rPr>
                <w:rFonts w:ascii="Calibri" w:eastAsia="Times New Roman" w:hAnsi="Calibri" w:cs="Calibri"/>
                <w:b/>
                <w:i/>
                <w:spacing w:val="20"/>
                <w:kern w:val="0"/>
                <w:lang w:eastAsia="zh-CN"/>
                <w14:ligatures w14:val="none"/>
              </w:rPr>
              <w:t>(podpis wykonawcy</w:t>
            </w:r>
            <w:bookmarkEnd w:id="5"/>
            <w:r w:rsidRPr="009A3088">
              <w:rPr>
                <w:rFonts w:ascii="Calibri" w:eastAsia="Times New Roman" w:hAnsi="Calibri" w:cs="Calibri"/>
                <w:b/>
                <w:i/>
                <w:spacing w:val="20"/>
                <w:kern w:val="0"/>
                <w:lang w:eastAsia="zh-CN"/>
                <w14:ligatures w14:val="none"/>
              </w:rPr>
              <w:t>)</w:t>
            </w:r>
          </w:p>
        </w:tc>
      </w:tr>
    </w:tbl>
    <w:p w14:paraId="4170A584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  <w:t>Uwaga: dokument należy podpisać kwalifikowanym podpisem elektronicznym lub podpisem zaufanym lub podpisem osobistym.</w:t>
      </w:r>
    </w:p>
    <w:p w14:paraId="198A82C3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</w:pPr>
    </w:p>
    <w:p w14:paraId="71C72317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Calibri" w:eastAsia="Times New Roman" w:hAnsi="Calibri" w:cs="Calibri"/>
          <w:b/>
          <w:bCs/>
          <w:kern w:val="0"/>
          <w:sz w:val="16"/>
          <w:szCs w:val="16"/>
          <w:lang w:eastAsia="zh-CN"/>
          <w14:ligatures w14:val="none"/>
        </w:rPr>
      </w:pPr>
    </w:p>
    <w:p w14:paraId="7F9A28A8" w14:textId="77777777" w:rsidR="009A3088" w:rsidRPr="009A3088" w:rsidRDefault="009A3088" w:rsidP="009A3088">
      <w:pPr>
        <w:tabs>
          <w:tab w:val="left" w:pos="2340"/>
        </w:tabs>
        <w:suppressAutoHyphens/>
        <w:spacing w:after="80" w:line="240" w:lineRule="auto"/>
        <w:ind w:left="568" w:hanging="284"/>
        <w:jc w:val="right"/>
        <w:rPr>
          <w:rFonts w:ascii="Calibri" w:eastAsia="Times New Roman" w:hAnsi="Calibri" w:cs="Calibri"/>
          <w:b/>
          <w:bCs/>
          <w:kern w:val="0"/>
          <w:sz w:val="20"/>
          <w:szCs w:val="2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sz w:val="20"/>
          <w:szCs w:val="20"/>
          <w:lang w:eastAsia="zh-CN"/>
          <w14:ligatures w14:val="none"/>
        </w:rPr>
        <w:t>Załącznik nr 2.1.</w:t>
      </w:r>
    </w:p>
    <w:p w14:paraId="5816A63F" w14:textId="77777777" w:rsidR="009A3088" w:rsidRPr="009A3088" w:rsidRDefault="009A3088" w:rsidP="009A3088">
      <w:pPr>
        <w:tabs>
          <w:tab w:val="left" w:pos="2340"/>
        </w:tabs>
        <w:suppressAutoHyphens/>
        <w:spacing w:after="80" w:line="240" w:lineRule="auto"/>
        <w:ind w:left="568" w:hanging="284"/>
        <w:jc w:val="right"/>
        <w:rPr>
          <w:rFonts w:ascii="Calibri" w:eastAsia="Times New Roman" w:hAnsi="Calibri" w:cs="Calibri"/>
          <w:b/>
          <w:bCs/>
          <w:kern w:val="0"/>
          <w:sz w:val="20"/>
          <w:szCs w:val="20"/>
          <w:lang w:eastAsia="zh-CN"/>
          <w14:ligatures w14:val="none"/>
        </w:rPr>
      </w:pPr>
    </w:p>
    <w:p w14:paraId="77F4AA68" w14:textId="77777777" w:rsidR="009A3088" w:rsidRPr="009A3088" w:rsidRDefault="009A3088" w:rsidP="009A3088">
      <w:pPr>
        <w:tabs>
          <w:tab w:val="left" w:pos="2340"/>
        </w:tabs>
        <w:suppressAutoHyphens/>
        <w:spacing w:after="80" w:line="240" w:lineRule="auto"/>
        <w:ind w:left="568" w:hanging="284"/>
        <w:jc w:val="center"/>
        <w:rPr>
          <w:rFonts w:ascii="Calibri" w:eastAsia="Times New Roman" w:hAnsi="Calibri" w:cs="Calibri"/>
          <w:b/>
          <w:bCs/>
          <w:kern w:val="0"/>
          <w:sz w:val="20"/>
          <w:szCs w:val="2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sz w:val="20"/>
          <w:szCs w:val="20"/>
          <w:lang w:eastAsia="zh-CN"/>
          <w14:ligatures w14:val="none"/>
        </w:rPr>
        <w:t>OŚWIADCZENIE WYKONAWCÓW WSPÓLNIE UBIEGAJACYCH SIĘ O UDZIELENIE ZAMÓWIENIA</w:t>
      </w:r>
    </w:p>
    <w:p w14:paraId="003A4ABA" w14:textId="77777777" w:rsidR="009A3088" w:rsidRPr="009A3088" w:rsidRDefault="009A3088" w:rsidP="009A3088">
      <w:pPr>
        <w:tabs>
          <w:tab w:val="left" w:pos="2340"/>
        </w:tabs>
        <w:suppressAutoHyphens/>
        <w:spacing w:after="80" w:line="240" w:lineRule="auto"/>
        <w:ind w:left="568" w:hanging="284"/>
        <w:jc w:val="center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sz w:val="20"/>
          <w:szCs w:val="20"/>
          <w:lang w:eastAsia="zh-CN"/>
          <w14:ligatures w14:val="none"/>
        </w:rPr>
        <w:t xml:space="preserve">(jeżeli dotyczy)  </w:t>
      </w:r>
    </w:p>
    <w:p w14:paraId="57516742" w14:textId="77777777" w:rsidR="009A3088" w:rsidRPr="009A3088" w:rsidRDefault="009A3088" w:rsidP="009A308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val="x-none"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dla zadania nr 1 - 5</w:t>
      </w:r>
    </w:p>
    <w:p w14:paraId="68F336D4" w14:textId="77777777" w:rsidR="009A3088" w:rsidRPr="009A3088" w:rsidRDefault="009A3088" w:rsidP="009A3088">
      <w:pPr>
        <w:spacing w:after="0" w:line="240" w:lineRule="auto"/>
        <w:ind w:left="568" w:right="-177" w:hanging="284"/>
        <w:jc w:val="center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558B41CD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val="x-none" w:eastAsia="x-none"/>
          <w14:ligatures w14:val="none"/>
        </w:rPr>
        <w:t>dotyczy:</w:t>
      </w:r>
      <w:r w:rsidRPr="009A3088">
        <w:rPr>
          <w:rFonts w:ascii="Calibri" w:eastAsia="Times New Roman" w:hAnsi="Calibri" w:cs="Calibri"/>
          <w:bCs/>
          <w:kern w:val="0"/>
          <w:lang w:val="x-none" w:eastAsia="x-none"/>
          <w14:ligatures w14:val="none"/>
        </w:rPr>
        <w:t xml:space="preserve"> </w:t>
      </w:r>
      <w:r w:rsidRPr="009A3088">
        <w:rPr>
          <w:rFonts w:ascii="Calibri" w:eastAsia="Times New Roman" w:hAnsi="Calibri" w:cs="Calibri"/>
          <w:b/>
          <w:kern w:val="0"/>
          <w:lang w:eastAsia="pl-PL"/>
          <w14:ligatures w14:val="none"/>
        </w:rPr>
        <w:t>„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>zamówieni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a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publiczn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ego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prowadzone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w trybie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podstawowym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na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> </w:t>
      </w: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zadanie pn.</w:t>
      </w:r>
      <w:r w:rsidRPr="009A3088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 xml:space="preserve">  „</w:t>
      </w:r>
      <w:r w:rsidRPr="009A3088">
        <w:rPr>
          <w:rFonts w:ascii="Calibri" w:eastAsia="Times New Roman" w:hAnsi="Calibri" w:cs="Tahoma"/>
          <w:b/>
          <w:bCs/>
          <w:kern w:val="0"/>
          <w:lang w:eastAsia="pl-PL"/>
          <w14:ligatures w14:val="none"/>
        </w:rPr>
        <w:t>D</w:t>
      </w:r>
      <w:r w:rsidRPr="009A3088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ostawa artykułów spożywczych do Zespołu Edukacyjnego nr 10 w Zielonej Górze na 2024 rok z podziałem na 5 zadań”</w:t>
      </w:r>
    </w:p>
    <w:p w14:paraId="5A6826B2" w14:textId="77777777" w:rsidR="009A3088" w:rsidRPr="009A3088" w:rsidRDefault="009A3088" w:rsidP="009A3088">
      <w:pPr>
        <w:spacing w:after="0" w:line="240" w:lineRule="auto"/>
        <w:ind w:left="568" w:hanging="284"/>
        <w:jc w:val="both"/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CPV – 15130000-8, </w:t>
      </w:r>
      <w:r w:rsidRPr="009A3088">
        <w:rPr>
          <w:rFonts w:ascii="Calibri" w:eastAsia="Times New Roman" w:hAnsi="Calibri" w:cs="Times New Roman"/>
          <w:kern w:val="0"/>
          <w:lang w:eastAsia="pl-PL"/>
          <w14:ligatures w14:val="none"/>
        </w:rPr>
        <w:t>03220000-9, 151 00000-9,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  15800000-6,</w:t>
      </w:r>
      <w:r w:rsidRPr="009A3088">
        <w:rPr>
          <w:rFonts w:ascii="Calibri" w:eastAsia="Times New Roman" w:hAnsi="Calibri" w:cs="Arial"/>
          <w:color w:val="202124"/>
          <w:kern w:val="0"/>
          <w:shd w:val="clear" w:color="auto" w:fill="FFFFFF"/>
          <w:lang w:eastAsia="pl-PL"/>
          <w14:ligatures w14:val="none"/>
        </w:rPr>
        <w:t xml:space="preserve">  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15500000-3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, 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15331100-8</w:t>
      </w:r>
    </w:p>
    <w:p w14:paraId="68A1509B" w14:textId="77777777" w:rsidR="009A3088" w:rsidRPr="009A3088" w:rsidRDefault="009A3088" w:rsidP="009A3088">
      <w:pPr>
        <w:spacing w:after="0" w:line="240" w:lineRule="auto"/>
        <w:ind w:left="568" w:hanging="284"/>
        <w:jc w:val="both"/>
        <w:rPr>
          <w:rFonts w:ascii="Calibri" w:eastAsia="Times New Roman" w:hAnsi="Calibri" w:cs="Calibri"/>
          <w:snapToGrid w:val="0"/>
          <w:kern w:val="0"/>
          <w:lang w:eastAsia="pl-PL"/>
          <w14:ligatures w14:val="none"/>
        </w:rPr>
      </w:pPr>
    </w:p>
    <w:p w14:paraId="0F9E3143" w14:textId="77777777" w:rsidR="009A3088" w:rsidRPr="009A3088" w:rsidRDefault="009A3088" w:rsidP="009A3088">
      <w:pPr>
        <w:suppressAutoHyphens/>
        <w:spacing w:after="120" w:line="240" w:lineRule="auto"/>
        <w:jc w:val="both"/>
        <w:rPr>
          <w:rFonts w:ascii="Calibri" w:eastAsia="Calibri" w:hAnsi="Calibri" w:cs="Calibri"/>
          <w:b/>
          <w:bCs/>
          <w:iCs/>
          <w:kern w:val="0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Nazwa Wykonawcy ……………………………………………………………………………</w:t>
      </w:r>
    </w:p>
    <w:p w14:paraId="42D4A0D8" w14:textId="77777777" w:rsidR="009A3088" w:rsidRPr="009A3088" w:rsidRDefault="009A3088" w:rsidP="009A3088">
      <w:pPr>
        <w:suppressAutoHyphens/>
        <w:spacing w:after="200" w:line="276" w:lineRule="auto"/>
        <w:jc w:val="both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  <w:r w:rsidRPr="009A3088">
        <w:rPr>
          <w:rFonts w:ascii="Calibri" w:eastAsia="Calibri" w:hAnsi="Calibri" w:cs="Calibri"/>
          <w:b/>
          <w:bCs/>
          <w:iCs/>
          <w:kern w:val="0"/>
          <w14:ligatures w14:val="none"/>
        </w:rPr>
        <w:t xml:space="preserve">Oświadczamy, że następujące dostawy  stanowiące przedmiot zamówienia wykonają poszczególni Wykonawcy wspólnie ubiegający się o udzielenie zamówienia </w:t>
      </w:r>
      <w:r w:rsidRPr="009A3088">
        <w:rPr>
          <w:rFonts w:ascii="Calibri" w:eastAsia="Calibri" w:hAnsi="Calibri" w:cs="Calibri"/>
          <w:bCs/>
          <w:i/>
          <w:iCs/>
          <w:kern w:val="0"/>
          <w14:ligatures w14:val="none"/>
        </w:rPr>
        <w:t>(wypełnić jeżeli dotyczy)</w:t>
      </w:r>
      <w:r w:rsidRPr="009A3088">
        <w:rPr>
          <w:rFonts w:ascii="Calibri" w:eastAsia="Calibri" w:hAnsi="Calibri" w:cs="Calibri"/>
          <w:bCs/>
          <w:iCs/>
          <w:kern w:val="0"/>
          <w14:ligatures w14:val="none"/>
        </w:rPr>
        <w:t>: ……………………………………………………………………………………………………………</w:t>
      </w:r>
    </w:p>
    <w:p w14:paraId="722B5F93" w14:textId="77777777" w:rsidR="009A3088" w:rsidRPr="009A3088" w:rsidRDefault="009A3088" w:rsidP="009A3088">
      <w:pPr>
        <w:suppressAutoHyphens/>
        <w:spacing w:after="80" w:line="240" w:lineRule="auto"/>
        <w:jc w:val="both"/>
        <w:rPr>
          <w:rFonts w:ascii="Calibri" w:eastAsia="Times New Roman" w:hAnsi="Calibri" w:cs="Calibri"/>
          <w:bCs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………………………………………………………………………………………………………………………………………………..</w:t>
      </w:r>
    </w:p>
    <w:p w14:paraId="04FE73D5" w14:textId="77777777" w:rsidR="009A3088" w:rsidRPr="009A3088" w:rsidRDefault="009A3088" w:rsidP="009A3088">
      <w:pPr>
        <w:suppressAutoHyphens/>
        <w:spacing w:after="80" w:line="240" w:lineRule="auto"/>
        <w:jc w:val="both"/>
        <w:rPr>
          <w:rFonts w:ascii="Calibri" w:eastAsia="Calibri" w:hAnsi="Calibri" w:cs="Calibri"/>
          <w:b/>
          <w:bCs/>
          <w:i/>
          <w:iCs/>
          <w:kern w:val="0"/>
          <w14:ligatures w14:val="none"/>
        </w:rPr>
      </w:pPr>
      <w:r w:rsidRPr="009A3088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………………………………………………………………………………………………………………………………………….……</w:t>
      </w:r>
    </w:p>
    <w:p w14:paraId="30AE555F" w14:textId="77777777" w:rsidR="009A3088" w:rsidRPr="009A3088" w:rsidRDefault="009A3088" w:rsidP="009A3088">
      <w:pPr>
        <w:suppressAutoHyphens/>
        <w:spacing w:after="8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9A3088">
        <w:rPr>
          <w:rFonts w:ascii="Calibri" w:eastAsia="Calibri" w:hAnsi="Calibri" w:cs="Calibri"/>
          <w:b/>
          <w:bCs/>
          <w:i/>
          <w:iCs/>
          <w:kern w:val="0"/>
          <w14:ligatures w14:val="none"/>
        </w:rPr>
        <w:t>Uwaga:</w:t>
      </w:r>
      <w:r w:rsidRPr="009A3088">
        <w:rPr>
          <w:rFonts w:ascii="Calibri" w:eastAsia="Calibri" w:hAnsi="Calibri" w:cs="Calibri"/>
          <w:b/>
          <w:kern w:val="0"/>
          <w14:ligatures w14:val="none"/>
        </w:rPr>
        <w:t xml:space="preserve"> Oświadczenie, zgodnie z art. 117 ust. 4 ustawy z dnia 11 września 2019 r. (tj. Dz.U. z 2023 r., poz. 1605 ze zm.), składają wykonawcy wspólnie ubiegający się o udzielenie zamówienia - w przypadku o którym mowa w art. 117 ust 3 Pzp ( jeżeli dotyczy).</w:t>
      </w:r>
      <w:r w:rsidRPr="009A3088">
        <w:rPr>
          <w:rFonts w:ascii="Calibri" w:eastAsia="Calibri" w:hAnsi="Calibri" w:cs="Calibri"/>
          <w:b/>
          <w:bCs/>
          <w:i/>
          <w:iCs/>
          <w:kern w:val="0"/>
          <w14:ligatures w14:val="none"/>
        </w:rPr>
        <w:t xml:space="preserve"> </w:t>
      </w:r>
    </w:p>
    <w:p w14:paraId="2B0DF0AF" w14:textId="77777777" w:rsidR="009A3088" w:rsidRPr="009A3088" w:rsidRDefault="009A3088" w:rsidP="009A3088">
      <w:pPr>
        <w:suppressAutoHyphens/>
        <w:spacing w:after="8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9A3088">
        <w:rPr>
          <w:rFonts w:ascii="Calibri" w:eastAsia="Calibri" w:hAnsi="Calibri" w:cs="Calibri"/>
          <w:bCs/>
          <w:kern w:val="0"/>
          <w14:ligatures w14:val="none"/>
        </w:rPr>
        <w:t xml:space="preserve">Wykonawca/cy wspólnie ubiegający się o udzielenie zamówienia (nazwa/firma, adres): </w:t>
      </w:r>
    </w:p>
    <w:p w14:paraId="50D734E0" w14:textId="77777777" w:rsidR="009A3088" w:rsidRPr="009A3088" w:rsidRDefault="009A3088" w:rsidP="009A3088">
      <w:pPr>
        <w:suppressAutoHyphens/>
        <w:spacing w:after="200" w:line="276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9A3088">
        <w:rPr>
          <w:rFonts w:ascii="Calibri" w:eastAsia="Calibri" w:hAnsi="Calibri" w:cs="Calibri"/>
          <w:bCs/>
          <w:kern w:val="0"/>
          <w14:ligatures w14:val="none"/>
        </w:rPr>
        <w:t>..........................................................................................................................................</w:t>
      </w:r>
    </w:p>
    <w:p w14:paraId="6B146444" w14:textId="77777777" w:rsidR="009A3088" w:rsidRPr="009A3088" w:rsidRDefault="009A3088" w:rsidP="009A3088">
      <w:pPr>
        <w:suppressAutoHyphens/>
        <w:spacing w:after="80" w:line="240" w:lineRule="auto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9A3088">
        <w:rPr>
          <w:rFonts w:ascii="Calibri" w:eastAsia="Calibri" w:hAnsi="Calibri" w:cs="Calibri"/>
          <w:bCs/>
          <w:kern w:val="0"/>
          <w14:ligatures w14:val="none"/>
        </w:rPr>
        <w:t>..........................................................................................................................................</w:t>
      </w:r>
    </w:p>
    <w:p w14:paraId="08577E51" w14:textId="77777777" w:rsidR="009A3088" w:rsidRPr="009A3088" w:rsidRDefault="009A3088" w:rsidP="009A3088">
      <w:pPr>
        <w:suppressAutoHyphens/>
        <w:spacing w:after="80" w:line="240" w:lineRule="auto"/>
        <w:rPr>
          <w:rFonts w:ascii="Calibri" w:eastAsia="Calibri" w:hAnsi="Calibri" w:cs="Calibri"/>
          <w:bCs/>
          <w:kern w:val="0"/>
          <w14:ligatures w14:val="none"/>
        </w:rPr>
      </w:pPr>
      <w:r w:rsidRPr="009A3088">
        <w:rPr>
          <w:rFonts w:ascii="Calibri" w:eastAsia="Calibri" w:hAnsi="Calibri" w:cs="Calibri"/>
          <w:bCs/>
          <w:kern w:val="0"/>
          <w14:ligatures w14:val="none"/>
        </w:rPr>
        <w:t>Zakres robót* usług*/dostaw*, które zostaną wykonane przez danego wykonawcę wspólnie ubiegającego się o udzielenie zamówienia: ..........................................................................................................................................</w:t>
      </w:r>
    </w:p>
    <w:p w14:paraId="1F959569" w14:textId="77777777" w:rsidR="009A3088" w:rsidRPr="009A3088" w:rsidRDefault="009A3088" w:rsidP="009A3088">
      <w:pPr>
        <w:suppressAutoHyphens/>
        <w:spacing w:after="80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  <w:r w:rsidRPr="009A3088">
        <w:rPr>
          <w:rFonts w:ascii="Calibri" w:eastAsia="Calibri" w:hAnsi="Calibri" w:cs="Calibri"/>
          <w:bCs/>
          <w:kern w:val="0"/>
          <w14:ligatures w14:val="none"/>
        </w:rPr>
        <w:t>..........................................................................................................................................</w:t>
      </w:r>
    </w:p>
    <w:p w14:paraId="4891A886" w14:textId="77777777" w:rsidR="009A3088" w:rsidRPr="009A3088" w:rsidRDefault="009A3088" w:rsidP="009A3088">
      <w:pPr>
        <w:suppressAutoHyphens/>
        <w:autoSpaceDE w:val="0"/>
        <w:spacing w:after="0" w:line="240" w:lineRule="auto"/>
        <w:jc w:val="right"/>
        <w:rPr>
          <w:rFonts w:ascii="Calibri" w:eastAsia="Calibri" w:hAnsi="Calibri" w:cs="Calibri"/>
          <w:b/>
          <w:bCs/>
          <w:color w:val="000000"/>
          <w:kern w:val="0"/>
          <w14:ligatures w14:val="none"/>
        </w:rPr>
      </w:pPr>
    </w:p>
    <w:p w14:paraId="16FAEC2E" w14:textId="77777777" w:rsidR="009A3088" w:rsidRPr="009A3088" w:rsidRDefault="009A3088" w:rsidP="009A3088">
      <w:p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b/>
          <w:i/>
          <w:spacing w:val="2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*- jeżeli dotyczy</w:t>
      </w:r>
    </w:p>
    <w:p w14:paraId="33436FD6" w14:textId="77777777" w:rsidR="009A3088" w:rsidRPr="009A3088" w:rsidRDefault="009A3088" w:rsidP="009A3088">
      <w:pPr>
        <w:suppressAutoHyphens/>
        <w:spacing w:after="120" w:line="240" w:lineRule="auto"/>
        <w:ind w:left="568" w:hanging="284"/>
        <w:jc w:val="right"/>
        <w:rPr>
          <w:rFonts w:ascii="Calibri" w:eastAsia="Times New Roman" w:hAnsi="Calibri" w:cs="Calibri"/>
          <w:b/>
          <w:bCs/>
          <w:i/>
          <w:color w:val="000000"/>
          <w:spacing w:val="20"/>
          <w:kern w:val="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i/>
          <w:spacing w:val="20"/>
          <w:kern w:val="0"/>
          <w:lang w:eastAsia="zh-CN"/>
          <w14:ligatures w14:val="none"/>
        </w:rPr>
        <w:t>(podpis wykonawcy)</w:t>
      </w:r>
    </w:p>
    <w:p w14:paraId="3D263763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i/>
          <w:color w:val="000000"/>
          <w:spacing w:val="20"/>
          <w:kern w:val="0"/>
          <w:lang w:eastAsia="zh-CN"/>
          <w14:ligatures w14:val="none"/>
        </w:rPr>
      </w:pPr>
    </w:p>
    <w:p w14:paraId="7E27B836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i/>
          <w:color w:val="000000"/>
          <w:spacing w:val="20"/>
          <w:kern w:val="0"/>
          <w:lang w:eastAsia="zh-CN"/>
          <w14:ligatures w14:val="none"/>
        </w:rPr>
      </w:pPr>
    </w:p>
    <w:p w14:paraId="54D2FB5C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i/>
          <w:color w:val="000000"/>
          <w:spacing w:val="20"/>
          <w:kern w:val="0"/>
          <w:lang w:eastAsia="zh-CN"/>
          <w14:ligatures w14:val="none"/>
        </w:rPr>
      </w:pPr>
    </w:p>
    <w:p w14:paraId="3D01C91F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088D75CB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35ECA3D2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Tahoma" w:eastAsia="Times New Roman" w:hAnsi="Tahoma" w:cs="Tahoma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Uwaga: dokument należy podpisać kwalifikowanym podpisem elektronicznym lub podpisem zaufanym lub podpisem osobistym.</w:t>
      </w:r>
    </w:p>
    <w:p w14:paraId="5255762C" w14:textId="77777777" w:rsidR="009A3088" w:rsidRPr="009A3088" w:rsidRDefault="009A3088" w:rsidP="009A3088">
      <w:pPr>
        <w:suppressAutoHyphens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33A34961" w14:textId="77777777" w:rsidR="009A3088" w:rsidRPr="009A3088" w:rsidRDefault="009A3088" w:rsidP="009A3088">
      <w:pPr>
        <w:suppressAutoHyphens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zh-CN"/>
          <w14:ligatures w14:val="none"/>
        </w:rPr>
      </w:pPr>
    </w:p>
    <w:p w14:paraId="1A42EE73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Tahoma" w:eastAsia="Times New Roman" w:hAnsi="Tahoma" w:cs="Tahoma"/>
          <w:b/>
          <w:bCs/>
          <w:snapToGrid w:val="0"/>
          <w:kern w:val="0"/>
          <w:sz w:val="20"/>
          <w:szCs w:val="20"/>
          <w:lang w:eastAsia="pl-PL"/>
          <w14:ligatures w14:val="none"/>
        </w:rPr>
      </w:pPr>
    </w:p>
    <w:p w14:paraId="14C26DF3" w14:textId="77777777" w:rsidR="009A3088" w:rsidRPr="009A3088" w:rsidRDefault="009A3088" w:rsidP="009A3088">
      <w:pPr>
        <w:spacing w:after="0" w:line="240" w:lineRule="auto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pl-PL"/>
          <w14:ligatures w14:val="none"/>
        </w:rPr>
      </w:pPr>
    </w:p>
    <w:p w14:paraId="0200B14A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6F9E0539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1C3B5565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2B47CDA6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7CA9177E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7DF733D5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Załącznik nr 3</w:t>
      </w:r>
    </w:p>
    <w:p w14:paraId="0F8C6459" w14:textId="77777777" w:rsidR="009A3088" w:rsidRPr="009A3088" w:rsidRDefault="009A3088" w:rsidP="009A3088">
      <w:pPr>
        <w:keepNext/>
        <w:spacing w:after="0" w:line="240" w:lineRule="auto"/>
        <w:jc w:val="center"/>
        <w:outlineLvl w:val="3"/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  <w:t>ZESTAWIENIE KOSZTÓW ZADANIA NA ZADANIE NR 1</w:t>
      </w:r>
    </w:p>
    <w:p w14:paraId="17F26873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val="x-none" w:eastAsia="x-none"/>
          <w14:ligatures w14:val="none"/>
        </w:rPr>
        <w:t>dotyczy:</w:t>
      </w:r>
      <w:r w:rsidRPr="009A3088">
        <w:rPr>
          <w:rFonts w:ascii="Calibri" w:eastAsia="Times New Roman" w:hAnsi="Calibri" w:cs="Calibri"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>zamówieni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a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publiczn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ego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prowadzone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w trybie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podstawowym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na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> </w:t>
      </w: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zadanie pn.</w:t>
      </w:r>
      <w:r w:rsidRPr="009A3088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 xml:space="preserve">  „</w:t>
      </w:r>
      <w:r w:rsidRPr="009A3088">
        <w:rPr>
          <w:rFonts w:ascii="Calibri" w:eastAsia="Times New Roman" w:hAnsi="Calibri" w:cs="Tahoma"/>
          <w:b/>
          <w:bCs/>
          <w:kern w:val="0"/>
          <w:lang w:eastAsia="pl-PL"/>
          <w14:ligatures w14:val="none"/>
        </w:rPr>
        <w:t>D</w:t>
      </w:r>
      <w:r w:rsidRPr="009A3088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ostawa artykułów spożywczych do Zespołu Edukacyjnego nr 10 w Zielonej Górze na 2024 rok z podziałem na 5 zadań”</w:t>
      </w:r>
    </w:p>
    <w:p w14:paraId="499DCD82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CPV – 15130000-8, </w:t>
      </w:r>
      <w:r w:rsidRPr="009A3088">
        <w:rPr>
          <w:rFonts w:ascii="Calibri" w:eastAsia="Times New Roman" w:hAnsi="Calibri" w:cs="Times New Roman"/>
          <w:kern w:val="0"/>
          <w:lang w:eastAsia="pl-PL"/>
          <w14:ligatures w14:val="none"/>
        </w:rPr>
        <w:t>03220000-9, 151 00000-9,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  15800000-6,</w:t>
      </w:r>
      <w:r w:rsidRPr="009A3088">
        <w:rPr>
          <w:rFonts w:ascii="Calibri" w:eastAsia="Times New Roman" w:hAnsi="Calibri" w:cs="Arial"/>
          <w:color w:val="202124"/>
          <w:kern w:val="0"/>
          <w:shd w:val="clear" w:color="auto" w:fill="FFFFFF"/>
          <w:lang w:eastAsia="pl-PL"/>
          <w14:ligatures w14:val="none"/>
        </w:rPr>
        <w:t xml:space="preserve">  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15500000-3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, 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15331100-8</w:t>
      </w:r>
    </w:p>
    <w:p w14:paraId="45E1C3E0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Nazwa Wykonawcy……………………………………………………………………………………………………………………….…</w:t>
      </w:r>
    </w:p>
    <w:p w14:paraId="01244571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Calibri"/>
          <w:b/>
          <w:i/>
          <w:spacing w:val="40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i/>
          <w:iCs/>
          <w:spacing w:val="40"/>
          <w:kern w:val="0"/>
          <w:lang w:eastAsia="pl-PL"/>
          <w14:ligatures w14:val="none"/>
        </w:rPr>
        <w:t>M</w:t>
      </w:r>
      <w:r w:rsidRPr="009A3088">
        <w:rPr>
          <w:rFonts w:ascii="Calibri" w:eastAsia="Times New Roman" w:hAnsi="Calibri" w:cs="Calibri"/>
          <w:b/>
          <w:i/>
          <w:spacing w:val="40"/>
          <w:kern w:val="0"/>
          <w:lang w:eastAsia="pl-PL"/>
          <w14:ligatures w14:val="none"/>
        </w:rPr>
        <w:t>ięso i produkty mięsne</w:t>
      </w:r>
    </w:p>
    <w:tbl>
      <w:tblPr>
        <w:tblW w:w="904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816"/>
        <w:gridCol w:w="708"/>
        <w:gridCol w:w="799"/>
        <w:gridCol w:w="960"/>
        <w:gridCol w:w="1180"/>
        <w:gridCol w:w="1100"/>
        <w:gridCol w:w="1042"/>
      </w:tblGrid>
      <w:tr w:rsidR="009A3088" w:rsidRPr="009A3088" w14:paraId="3F6C9040" w14:textId="77777777" w:rsidTr="00DD0AB6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788A41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</w:p>
        </w:tc>
        <w:tc>
          <w:tcPr>
            <w:tcW w:w="2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00BEE5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nazwa towaru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4C402D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jed miary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4EAE77A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max ilość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63239D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cena jed netto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1FE08DB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cena jed </w:t>
            </w:r>
          </w:p>
          <w:p w14:paraId="04AAA02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brutto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0CF6BE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netto</w:t>
            </w:r>
          </w:p>
          <w:p w14:paraId="506B9E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4 x kol 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4BB685D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brutto</w:t>
            </w:r>
          </w:p>
          <w:p w14:paraId="343A661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4 x kol 6</w:t>
            </w:r>
          </w:p>
        </w:tc>
      </w:tr>
      <w:tr w:rsidR="009A3088" w:rsidRPr="009A3088" w14:paraId="30350DB6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AA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E7B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B75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4C6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CA83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E56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B8F3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1757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</w:tr>
      <w:tr w:rsidR="009A3088" w:rsidRPr="009A3088" w14:paraId="57B037F8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CCA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795E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mięso - karkówka wieprzowa b/k, całkowicie odkostniona, słonina całkowicie zdjęta, świeża, luz / mielona, nie mrożona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F05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93EE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965,00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DDCF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37F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DD9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E52E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BE5429A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183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9CE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mięso - łopatka wieprzowa b/k, całkowicie odkostniona, słonina całkowicie zdjęta, świeża, luz / mielona , nie mrożona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8E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A829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965,00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11C2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28FB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111A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E7B1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5412D5B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E39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E2E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mięso - schab wieprzowy b/k, środkowy, bez warkocza, całkowicie odkostniony, słonina całkowicie zdjęta, świeży, luz, nie mrożony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C4D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83F2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965,00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C4C2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183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AD21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ACE1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D403238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F69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0F1D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mięso - szynka wieprzowa b/k, bez tłuszczu i skóry, mięso świeże, nie mrożone, luz/ mielone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A4C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0B17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965,00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6465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D62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0F0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F4C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256EAE7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91B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91D2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mięso - ćwiartka z kurczaka, świeża, nie mrożona, luz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141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BF6B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800,00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5A8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8E0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7D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F31D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9C197A5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80F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5CCB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mięso - filet z piersi kurczaka, bez skóry, świeży, nie mrożony, luz / mielone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15D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EFFA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1100,00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33B2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47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059B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E11E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0D03651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7D2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5A79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podudzie z kurczaka - pałka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7A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5365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1240,00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20F0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7699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9BA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E6D3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02345A1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6D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2208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wołowina ekstra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8FA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1740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120,00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DD8A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D9F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CAD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B7DB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95768EF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2EB0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7EE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pasztet pakowany ,blok, opakowany w bezbarwna folię, świeży, pieczony, 30% mięsa wieprzowego, 24 % mięsa drobiowego,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3D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EF40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90,00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42D3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8A40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967C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EFF35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3437CCE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88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5CF6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wędliny - kiełbasa śląska wieprzowa, cienka, średni rozdrobniona, min. 80% mięsa wieprzowego, świeża, wędzona, parzona, pakowana hermetycznie w folie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B23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B649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650,00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F87D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B34C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587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27A1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FD11720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D5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0550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wędliny- śląska delikatesowa wieprzowa cienka, średnirozdrobniona, parzona, wędzona, w osłonkach naturalnych, min 81%mięsa wieprzowego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00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9A93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490,00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D4B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5ABD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DF05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AB5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F7B4C94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318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725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wędlina - krakowska wieprzowa  sucha gruborozdrobniona parzona wędzona podsuszana trwała min 70% mięsa wieprzowe, świeża, luz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736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23EA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AFB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6796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C8F4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08FD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575DCB5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8DF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3885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wędliny - polędwica sopocka, wieprzowa, min 70% mięsa wieprzowego, parzona, wędzona, świeża, luz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E62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4FB0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F1BA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5976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E6FA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D878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174C9DD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ACF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7ABA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wędliny - kiełbasa szynkowa, wieprzowa, grubo rozdrobniona, min. 80% mięsa wieprzowego, wędzona, parzona, świeża, luz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53E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B9E4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E4D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E8D7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57F5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2410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FFAD9C8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D87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15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E58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wędliny - szynka wieprzowa typu "Myszka" wędzona, parzona, min. 75% mięsa wieprzowego, świeża, luz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A67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DFA1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220,00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F727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6DE4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91EB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CD1D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0BF8B09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9BC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318F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szynka z kurczaka - min 80% mięsa z kurczaka, świeża, luz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4B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CD97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E8D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843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C5B6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C25B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82C7ABF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C2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90E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wędliny - filet z indyka min.80% mięsa z indyka, wędzony, parzony, w całości, świeży, bez osłonek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B85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9C39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6E3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F3F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C4F9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5BC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F5ACDED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D6D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CDB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wędliny - parówki cienkie wieprzowe, wędzone, parzone, min.70% mięsa, bez MOM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0C8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CF30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220,00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45F2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284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101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31F0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1E2BD9B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CA4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BCB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korpusy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97C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DFC0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175,00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A2B4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B060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2B9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B71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76B0883" w14:textId="77777777" w:rsidTr="00DD0AB6">
        <w:trPr>
          <w:trHeight w:val="562"/>
        </w:trPr>
        <w:tc>
          <w:tcPr>
            <w:tcW w:w="690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AB6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  <w:p w14:paraId="630BEB20" w14:textId="77777777" w:rsidR="009A3088" w:rsidRPr="009A3088" w:rsidRDefault="009A3088" w:rsidP="009A3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 Wartość ogółem </w:t>
            </w:r>
          </w:p>
          <w:p w14:paraId="5B4815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25D4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1A24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00323C2C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ahoma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>Wszystkie produkty spożywcze muszą być wysokiej jakości, bez uszkodzeń, z okresami ważności odpowiednimi dla danego asortymentu.</w:t>
      </w:r>
    </w:p>
    <w:p w14:paraId="223B0867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4DBE1589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Cena brutto ……………………………………………………………….. zł</w:t>
      </w:r>
    </w:p>
    <w:p w14:paraId="104D00E3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7527CF51" w14:textId="77777777" w:rsidR="009A3088" w:rsidRPr="009A3088" w:rsidRDefault="009A3088" w:rsidP="009A3088">
      <w:pPr>
        <w:tabs>
          <w:tab w:val="left" w:pos="5387"/>
        </w:tabs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 xml:space="preserve">Słownie: cena brutto …………………………………………………………….. zł </w:t>
      </w:r>
    </w:p>
    <w:p w14:paraId="134941E0" w14:textId="77777777" w:rsidR="009A3088" w:rsidRPr="009A3088" w:rsidRDefault="009A3088" w:rsidP="009A3088">
      <w:pPr>
        <w:tabs>
          <w:tab w:val="left" w:pos="5387"/>
        </w:tabs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9A3088" w:rsidRPr="009A3088" w14:paraId="5BF5897A" w14:textId="77777777" w:rsidTr="00DD0AB6">
        <w:tc>
          <w:tcPr>
            <w:tcW w:w="2622" w:type="dxa"/>
          </w:tcPr>
          <w:p w14:paraId="7C70F42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 w:type="page"/>
            </w:r>
          </w:p>
          <w:p w14:paraId="14529A5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520" w:type="dxa"/>
          </w:tcPr>
          <w:p w14:paraId="3FF6C083" w14:textId="77777777" w:rsidR="009A3088" w:rsidRPr="009A3088" w:rsidRDefault="009A3088" w:rsidP="009A3088">
            <w:pPr>
              <w:spacing w:after="120" w:line="240" w:lineRule="auto"/>
              <w:jc w:val="right"/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(podpis wykonawcy)</w:t>
            </w:r>
          </w:p>
          <w:p w14:paraId="7844261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975817D" w14:textId="77777777" w:rsidR="009A3088" w:rsidRPr="009A3088" w:rsidRDefault="009A3088" w:rsidP="009A308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Calibri" w:eastAsia="Times New Roman" w:hAnsi="Calibri" w:cs="Tahoma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75A7EAD4" w14:textId="77777777" w:rsidR="009A3088" w:rsidRPr="009A3088" w:rsidRDefault="009A3088" w:rsidP="009A3088">
      <w:pPr>
        <w:spacing w:after="0" w:line="240" w:lineRule="auto"/>
        <w:rPr>
          <w:rFonts w:ascii="Calibri" w:eastAsia="Times New Roman" w:hAnsi="Calibri" w:cs="Verdana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45E8BB3B" w14:textId="77777777" w:rsidR="009A3088" w:rsidRPr="009A3088" w:rsidRDefault="009A3088" w:rsidP="009A3088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9A3088"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  <w:t>Uwaga: dokument należy podpisać kwalifikowanym podpisem elektronicznym lub podpisem zaufanym lub podpisem osobistym.</w:t>
      </w:r>
    </w:p>
    <w:p w14:paraId="0C6395C9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Tahoma" w:eastAsia="Times New Roman" w:hAnsi="Tahoma" w:cs="Tahoma"/>
          <w:b/>
          <w:bCs/>
          <w:snapToGrid w:val="0"/>
          <w:kern w:val="0"/>
          <w:sz w:val="18"/>
          <w:szCs w:val="18"/>
          <w:lang w:eastAsia="pl-PL"/>
          <w14:ligatures w14:val="none"/>
        </w:rPr>
      </w:pPr>
    </w:p>
    <w:p w14:paraId="63760135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41192924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7D4C3094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6EF08A2F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1CF226FC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10CE5968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5748A5AC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1908AED9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7D287BDE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1524E6F7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43BD5A30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5239AFB7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0A16D5E0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2917B669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0DBDB14A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414720E0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60C505AB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0177583A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5A805A26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090F3CAD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289761C3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528E300F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33D68E76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492404A2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05D2846F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782F5809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3EB9D59D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lastRenderedPageBreak/>
        <w:t>Załącznik nr 3.1.</w:t>
      </w:r>
    </w:p>
    <w:p w14:paraId="7A44B3EF" w14:textId="77777777" w:rsidR="009A3088" w:rsidRPr="009A3088" w:rsidRDefault="009A3088" w:rsidP="009A3088">
      <w:pPr>
        <w:keepNext/>
        <w:spacing w:after="0" w:line="240" w:lineRule="auto"/>
        <w:jc w:val="center"/>
        <w:outlineLvl w:val="3"/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  <w:t>ZESTAWIENIE KOSZTÓW ZADANIA NA ZADANIE NR 2</w:t>
      </w:r>
    </w:p>
    <w:p w14:paraId="38B7D81A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val="x-none" w:eastAsia="x-none"/>
          <w14:ligatures w14:val="none"/>
        </w:rPr>
        <w:t>dotyczy:</w:t>
      </w:r>
      <w:r w:rsidRPr="009A3088">
        <w:rPr>
          <w:rFonts w:ascii="Calibri" w:eastAsia="Times New Roman" w:hAnsi="Calibri" w:cs="Calibri"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>zamówieni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a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publiczn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ego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prowadzone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w trybie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podstawowym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na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> </w:t>
      </w: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zadanie pn.</w:t>
      </w:r>
      <w:r w:rsidRPr="009A3088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 xml:space="preserve">  „</w:t>
      </w:r>
      <w:r w:rsidRPr="009A3088">
        <w:rPr>
          <w:rFonts w:ascii="Calibri" w:eastAsia="Times New Roman" w:hAnsi="Calibri" w:cs="Tahoma"/>
          <w:b/>
          <w:bCs/>
          <w:kern w:val="0"/>
          <w:lang w:eastAsia="pl-PL"/>
          <w14:ligatures w14:val="none"/>
        </w:rPr>
        <w:t>D</w:t>
      </w:r>
      <w:r w:rsidRPr="009A3088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ostawa artykułów spożywczych do Zespołu Edukacyjnego nr 10 w Zielonej Górze na 2024 rok z podziałem na 5 zadań”</w:t>
      </w:r>
    </w:p>
    <w:p w14:paraId="7FEA3615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CPV – 15130000-8, </w:t>
      </w:r>
      <w:r w:rsidRPr="009A3088">
        <w:rPr>
          <w:rFonts w:ascii="Calibri" w:eastAsia="Times New Roman" w:hAnsi="Calibri" w:cs="Times New Roman"/>
          <w:kern w:val="0"/>
          <w:lang w:eastAsia="pl-PL"/>
          <w14:ligatures w14:val="none"/>
        </w:rPr>
        <w:t>03220000-9, 151 00000-9,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  15800000-6,</w:t>
      </w:r>
      <w:r w:rsidRPr="009A3088">
        <w:rPr>
          <w:rFonts w:ascii="Calibri" w:eastAsia="Times New Roman" w:hAnsi="Calibri" w:cs="Arial"/>
          <w:color w:val="202124"/>
          <w:kern w:val="0"/>
          <w:shd w:val="clear" w:color="auto" w:fill="FFFFFF"/>
          <w:lang w:eastAsia="pl-PL"/>
          <w14:ligatures w14:val="none"/>
        </w:rPr>
        <w:t xml:space="preserve">  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15500000-3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, 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15331100-8</w:t>
      </w:r>
    </w:p>
    <w:p w14:paraId="5729BF42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Nazwa Wykonawcy……………………………………………………………………………………………….…………………………</w:t>
      </w:r>
    </w:p>
    <w:p w14:paraId="779B3C16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Calibri"/>
          <w:b/>
          <w:i/>
          <w:spacing w:val="40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</w:t>
      </w:r>
      <w:r w:rsidRPr="009A3088">
        <w:rPr>
          <w:rFonts w:ascii="Calibri" w:eastAsia="Times New Roman" w:hAnsi="Calibri" w:cs="Calibri"/>
          <w:b/>
          <w:bCs/>
          <w:i/>
          <w:iCs/>
          <w:spacing w:val="40"/>
          <w:kern w:val="0"/>
          <w:lang w:eastAsia="pl-PL"/>
          <w14:ligatures w14:val="none"/>
        </w:rPr>
        <w:t>woce i warzywa</w:t>
      </w:r>
    </w:p>
    <w:tbl>
      <w:tblPr>
        <w:tblW w:w="9854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733"/>
        <w:gridCol w:w="587"/>
        <w:gridCol w:w="960"/>
        <w:gridCol w:w="863"/>
        <w:gridCol w:w="1044"/>
        <w:gridCol w:w="6"/>
        <w:gridCol w:w="1081"/>
        <w:gridCol w:w="6"/>
        <w:gridCol w:w="1128"/>
        <w:gridCol w:w="6"/>
      </w:tblGrid>
      <w:tr w:rsidR="009A3088" w:rsidRPr="009A3088" w14:paraId="07F9CA32" w14:textId="77777777" w:rsidTr="009A3088">
        <w:trPr>
          <w:gridAfter w:val="1"/>
          <w:wAfter w:w="6" w:type="dxa"/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95D148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22E92E5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nazwa towaru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6A2F13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jed miary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40D3E6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max ilość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B2094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cena jed netto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0BFAF3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cena jed </w:t>
            </w:r>
          </w:p>
          <w:p w14:paraId="3560C36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brutto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C33FE9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netto</w:t>
            </w:r>
          </w:p>
          <w:p w14:paraId="51BA89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4 x kol. 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7C3E7D6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brutto</w:t>
            </w:r>
          </w:p>
          <w:p w14:paraId="045D3D0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4 x kol. 6</w:t>
            </w:r>
          </w:p>
        </w:tc>
      </w:tr>
      <w:tr w:rsidR="009A3088" w:rsidRPr="009A3088" w14:paraId="45E75F9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EA58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CD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688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1E4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AE4D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A6A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E821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A6A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</w:tr>
      <w:tr w:rsidR="009A3088" w:rsidRPr="009A3088" w14:paraId="773B1BFF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F45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3D9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biała rzodkiew, świeża,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D7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49BA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46D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E54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3C6C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D3D7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2A539FF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00D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437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botwina świeża, w pęczkach o masie 350g, dostarczana w okresie IV-VIII -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2270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F535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F63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921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DA04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6DE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909455B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D31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D37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brokuł, główka o średnicy min 15 cm, bez łodygi i liści ( masa główki 500-800g) dostarczany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DF3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D6B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0BA7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EFE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A0D4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BF66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D544F3B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8F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5EF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brukselka, dostarczana w sezonie,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71BB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F862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AB9B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C39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6879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B9D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6CD3B61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6F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4705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burak ćwikłowy, świeży, luz 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6EFF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14E5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8525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C2E3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701C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EF6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D020EAC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F2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83B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cebula, świeża,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3E1E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DBC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8179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BA9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B4E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033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CDE229E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D77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AE6B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cebulka młoda, biała,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2AE9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09DB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02F0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A0C4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67B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55A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149D46F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C2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4883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czosnek świeży, główka, polski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B99E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CE60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2492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E35F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A017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911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7E012E6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8A6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66B3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fasolka szparagowa żółta, dostarczana w sezonie,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BDAE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878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8188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2421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D819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1114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DA2F3B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006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837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kalafior główka o średnicy min 15cm, bez łodygi i liści, świeży, dostarczany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EB62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F30D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0874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3C32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3A1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EBF0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2C36623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7A1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1BBC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kalarepa - bulwa bez liści, kl. I ok. 200g, dostarczana w sezonie VI-IX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E22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0EF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222A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E24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D5D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98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5310301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040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C2E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kapusta biała, świeża, głowa,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0F8C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47EE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158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729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424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8C38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2785674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20B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D074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kapusta biała młoda, świeża, głowa,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D70A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6CD0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40E4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5D03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3D1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AD2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6E23D58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71F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5D1B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kapusta czerwona, świeża, głowa,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A5FB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70F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15E0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07E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8650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CE6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A544777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5E9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0B56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kapusta kiszona sałatkowa z marchewką, bez konserwantów, opakowanie folia 1kg,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CB46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251F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EB26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E7B6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CB9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174A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578D4E5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673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76C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kapusta pekińska, świeża,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7728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2BAD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7346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2535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34CF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F02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F115B5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2F0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5179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koper świeży ( w pęczkach o masie 15-20g bez łodyg )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6622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pęczek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066D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5CC1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3C94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E703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586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A2F6C56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CBB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6DA0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kapusta włoska, świeża, głowa,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79D7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053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3A9A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FADB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7A3E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137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57F66AA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EA4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45E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marchew, odmiany: Karotka, Karina, Atol, Polka, Koral, Dolanka, Amsterdamka, Lenka, Selecta, Fantazja, Perfekcja, Regulska, pakowana w worki po 10kg,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4B90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A78D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B88C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39F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BCCB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9585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60336A6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45C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8C3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marchew młoda bez naci, luz, dostarczana sezonowo,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CAD9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B705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26DB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7B55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566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8CB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884655E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800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F906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nać pietruszki świeża ( w pęczkach o masie 20-30g bez łodyg ),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300B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pęczek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ED1F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724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2ED0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204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D319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56D52DB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962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0E5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ogórek kiszony, bez konserwantów, wiaderko 3 kg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C26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89B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48BB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1E5C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97A8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834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EF24000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574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0FB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ogórek zielony, świeży, luz, dostarczany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4BFE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45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0DE8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4FCF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699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917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C54DDA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324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349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ogórek zielony, świeży, luz, dostarczany poza sezonem,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E6A0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6D6E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F38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27C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0792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5673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AD23D90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20F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A6B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papryka czerwona, świeża, dostarczana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05AE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B48B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2AD8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76A8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ECB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112F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BF7DEB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AC5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1006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papryka czerwona, świeża, dostarczana poza sezonem,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8D45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8046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864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47D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243F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89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63D038E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CD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325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pieczarka świeża, luz, dostarczana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6444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59B5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4A8F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5E6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C4D1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43A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EBDD538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1B6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115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pietruszka korzeniowa, dostarczana w sezonie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83F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33F4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EA6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5191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19F1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2081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14011C0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7DE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29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592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pietruszka korzeniowa, dostarczana poza sezonem 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9945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F57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5A53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0CD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7F4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9D36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15F8C26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CB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CFD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pomidor świeży, luz, dostarczany w sezonie, 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878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A108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8AD7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2637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F053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86DF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F8DB88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6B8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6FE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pomidor świeży, luz, dostarczany poza sezonem,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340B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7745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80E9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AB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3F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B90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6659F5E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DAD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D10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por, świeży,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D19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770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36D0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B2F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051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3851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B9DEFE1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B51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E1F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rzodkiewka bez liści, świeża ( w pęczkach o masie 150-260g), dostarczana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3737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pęczek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1283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C89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C69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F174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D90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2AAA851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4F8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97C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sałata liściasta zwykła, świeża,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E8DC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2C98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990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51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A2F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4A2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26FADFC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DF5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054D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sałata lodowa, świeża,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2AD9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A67A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642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B48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5440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F092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038A19B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5D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107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seler korzeniowy, dostarczany w sezonie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CADC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4306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475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2536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5C0A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94C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7DAF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138697C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89A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BD6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seler korzeniowy, dostarczany poza sezonem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434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46D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8F7D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81A9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1E56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9AD4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297B4FA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8F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2041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szczaw świeży pęczki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4EB0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88C1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2F21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E753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361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E24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814510C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9AB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F5C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szczypiorek świeży, cienkolistny ( w pęczkach o masie 20-50g ),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50C6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pęczek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9705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841F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700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D6C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B4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67F00B2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2EE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ED5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ziemniaki jadalne, pakowane w worki po 15 kg,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8527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05E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AC6D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BE29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1116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6B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6D828BC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847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380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ziemniaki młode jadalne pakowane w worki po 10kg,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73A1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D2EC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90DC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2FB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16D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64A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CDB8C2C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740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2E37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arbuz świeży,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CD67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D9B8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5732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E52B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70F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46E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A2EB04A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D55E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5DB5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banan,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1AB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76E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B98C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22F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B228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8A06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F2EF3F6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E00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90C0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brzoskwinia, luz, dostarczana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FDA1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F55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BA27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61F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CF2D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EF7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525C2CB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1F9B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90A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cytryna,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C740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CCE8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C90B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7F39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8325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0B2B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834C35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C02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FAE2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cytryna luz kl I poza sezonem 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806E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E6AF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80C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9C6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F9E1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F34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182D391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6EB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81E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gruszka, odmiany: Konferencja, Paryżanka, Lukasówka, Red - Bonkreta, Faworytka, Komisówka, General Lecierc, luz,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84F5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B7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1250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E85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7197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7D10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DBD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52F1355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383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8E5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jabłka deserowa, soczyste, słodko winne odmiany: Ala, Eliza, Cortland, Gala, Idared, Jonagold, Ligol, Lobo, Rubin, Champion, Decosta, Jonagored, Paula Red, luz, kaliber 65-75 mm,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8885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2BC4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CFD3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B7E5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A11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12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AE46E5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9F3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49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9B3D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kiwi, luz, dostarczane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5BF3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54E9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5A84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FA4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DA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B6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D724AFC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9F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50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266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mandarynka, luz, dostarczane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8448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9428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A5FA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47A5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6FC7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D09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F3EF761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716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51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142D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nektaryna, luz, dostarczana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D4F0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E7A9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2D18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CB8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18C1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BC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83567C4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435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52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56A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pomarańcze, luz, dostarczane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D823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A26C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E077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241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6AED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ED81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FC36F58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898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53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797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śliwka, odmiany: Węgierska zwykła, Węgierka Dąbrowicka, Cacanska Rana, President, Elena Bluefre, Lepotica, Opal, Brzoskwiniowa, Stanley, luz, dostarczane w sezonie, 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20B3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5200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AD80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F624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5DA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460D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3204766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640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54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0367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truskawki, luz, dostarczana w sezonie,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5F3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AD71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180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B201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FBB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537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1ED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9C36C4D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12C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55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7C3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winogron zielony ( kiście ), dostarczany sezonowo,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6E8E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0ECD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A933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E0AF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817E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AEC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0AAF381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958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56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F1F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winogron różowy kiście dostarczany poza sezonem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DEC2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9EEE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E360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BBA5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18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3A91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49D6743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8A6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57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5A85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melon żółty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9050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2A01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4047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D3ED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0087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483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A0D1748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4F0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7A9A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ananas świeży kl I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3DA3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7171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DC6A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B448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0775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E4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59CE8E8" w14:textId="77777777" w:rsidTr="009A3088">
        <w:trPr>
          <w:gridAfter w:val="1"/>
          <w:wAfter w:w="6" w:type="dxa"/>
          <w:trHeight w:val="203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DB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59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7EBB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8"/>
                <w:szCs w:val="18"/>
                <w:lang w:eastAsia="pl-PL"/>
                <w14:ligatures w14:val="none"/>
              </w:rPr>
              <w:t>dynia świeża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B8C0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79E4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120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799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9268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795C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EED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EC422DE" w14:textId="77777777" w:rsidTr="009A3088">
        <w:trPr>
          <w:trHeight w:val="203"/>
        </w:trPr>
        <w:tc>
          <w:tcPr>
            <w:tcW w:w="76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B93C" w14:textId="77777777" w:rsidR="009A3088" w:rsidRPr="009A3088" w:rsidRDefault="009A3088" w:rsidP="009A3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ogółem</w:t>
            </w:r>
          </w:p>
          <w:p w14:paraId="5D923266" w14:textId="77777777" w:rsidR="009A3088" w:rsidRPr="009A3088" w:rsidRDefault="009A3088" w:rsidP="009A3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459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289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057A86F4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ahoma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>Wszystkie produkty spożywcze muszą być wysokiej jakości, bez uszkodzeń, z okresami ważności odpowiednimi dla danego asortymentu.</w:t>
      </w:r>
    </w:p>
    <w:p w14:paraId="4897EC1F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Cena brutto ……………………………………………………………….. zł</w:t>
      </w:r>
    </w:p>
    <w:p w14:paraId="074A44EC" w14:textId="77777777" w:rsidR="009A3088" w:rsidRPr="009A3088" w:rsidRDefault="009A3088" w:rsidP="009A3088">
      <w:pPr>
        <w:tabs>
          <w:tab w:val="left" w:pos="5387"/>
        </w:tabs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 xml:space="preserve">Słownie: cena brutto …………………………………………………………….. zł 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9A3088" w:rsidRPr="009A3088" w14:paraId="7B498976" w14:textId="77777777" w:rsidTr="00DD0AB6">
        <w:tc>
          <w:tcPr>
            <w:tcW w:w="2622" w:type="dxa"/>
          </w:tcPr>
          <w:p w14:paraId="652D55F6" w14:textId="1D10CE0A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747BDA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520" w:type="dxa"/>
          </w:tcPr>
          <w:p w14:paraId="36443A44" w14:textId="77777777" w:rsidR="009A3088" w:rsidRPr="009A3088" w:rsidRDefault="009A3088" w:rsidP="009A3088">
            <w:pPr>
              <w:spacing w:after="120" w:line="240" w:lineRule="auto"/>
              <w:jc w:val="right"/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(podpis wykonawcy)</w:t>
            </w:r>
          </w:p>
          <w:p w14:paraId="727C00D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A384205" w14:textId="77777777" w:rsidR="009A3088" w:rsidRPr="009A3088" w:rsidRDefault="009A3088" w:rsidP="009A308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Calibri" w:eastAsia="Times New Roman" w:hAnsi="Calibri" w:cs="Tahoma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4F2B774A" w14:textId="77777777" w:rsidR="009A3088" w:rsidRPr="009A3088" w:rsidRDefault="009A3088" w:rsidP="009A3088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9A3088"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  <w:t>Uwaga: dokument należy podpisać kwalifikowanym podpisem elektronicznym lub podpisem zaufanym lub podpisem osobistym.</w:t>
      </w:r>
    </w:p>
    <w:p w14:paraId="518C42CD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Tahoma" w:eastAsia="Times New Roman" w:hAnsi="Tahoma" w:cs="Tahoma"/>
          <w:b/>
          <w:bCs/>
          <w:snapToGrid w:val="0"/>
          <w:kern w:val="0"/>
          <w:sz w:val="20"/>
          <w:szCs w:val="20"/>
          <w:lang w:eastAsia="pl-PL"/>
          <w14:ligatures w14:val="none"/>
        </w:rPr>
      </w:pPr>
    </w:p>
    <w:p w14:paraId="0CEB820D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lastRenderedPageBreak/>
        <w:t>Załącznik nr 3.2.</w:t>
      </w:r>
    </w:p>
    <w:p w14:paraId="41E8DC74" w14:textId="77777777" w:rsidR="009A3088" w:rsidRPr="009A3088" w:rsidRDefault="009A3088" w:rsidP="009A3088">
      <w:pPr>
        <w:keepNext/>
        <w:spacing w:after="0" w:line="240" w:lineRule="auto"/>
        <w:jc w:val="center"/>
        <w:outlineLvl w:val="3"/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  <w:t>ZESTAWIENIE KOSZTÓW ZADANIA NA ZADANIE NR 3</w:t>
      </w:r>
    </w:p>
    <w:p w14:paraId="1D5E1CAB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val="x-none" w:eastAsia="x-none"/>
          <w14:ligatures w14:val="none"/>
        </w:rPr>
        <w:t>dotyczy:</w:t>
      </w:r>
      <w:r w:rsidRPr="009A3088">
        <w:rPr>
          <w:rFonts w:ascii="Calibri" w:eastAsia="Times New Roman" w:hAnsi="Calibri" w:cs="Calibri"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>zamówieni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a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publiczn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ego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prowadzone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w trybie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podstawowym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na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> </w:t>
      </w: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zadanie pn.</w:t>
      </w:r>
      <w:r w:rsidRPr="009A3088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 xml:space="preserve">  „</w:t>
      </w:r>
      <w:r w:rsidRPr="009A3088">
        <w:rPr>
          <w:rFonts w:ascii="Calibri" w:eastAsia="Times New Roman" w:hAnsi="Calibri" w:cs="Tahoma"/>
          <w:b/>
          <w:bCs/>
          <w:kern w:val="0"/>
          <w:lang w:eastAsia="pl-PL"/>
          <w14:ligatures w14:val="none"/>
        </w:rPr>
        <w:t>D</w:t>
      </w:r>
      <w:r w:rsidRPr="009A3088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ostawa artykułów spożywczych do Zespołu Edukacyjnego nr 10 w Zielonej Górze na 2024 rok z podziałem na 5 zadań”</w:t>
      </w:r>
    </w:p>
    <w:p w14:paraId="3E7E8D62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CPV – 15130000-8, </w:t>
      </w:r>
      <w:r w:rsidRPr="009A3088">
        <w:rPr>
          <w:rFonts w:ascii="Calibri" w:eastAsia="Times New Roman" w:hAnsi="Calibri" w:cs="Times New Roman"/>
          <w:kern w:val="0"/>
          <w:lang w:eastAsia="pl-PL"/>
          <w14:ligatures w14:val="none"/>
        </w:rPr>
        <w:t>03220000-9, 151 00000-9,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  15800000-6,</w:t>
      </w:r>
      <w:r w:rsidRPr="009A3088">
        <w:rPr>
          <w:rFonts w:ascii="Calibri" w:eastAsia="Times New Roman" w:hAnsi="Calibri" w:cs="Arial"/>
          <w:color w:val="202124"/>
          <w:kern w:val="0"/>
          <w:shd w:val="clear" w:color="auto" w:fill="FFFFFF"/>
          <w:lang w:eastAsia="pl-PL"/>
          <w14:ligatures w14:val="none"/>
        </w:rPr>
        <w:t xml:space="preserve">  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15500000-3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, 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15331100-8</w:t>
      </w:r>
    </w:p>
    <w:p w14:paraId="1802CA76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Nazwa Wykonawcy……………………………………………………………………………………</w:t>
      </w:r>
    </w:p>
    <w:p w14:paraId="3E1DCCE3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Calibri"/>
          <w:b/>
          <w:i/>
          <w:spacing w:val="40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i/>
          <w:spacing w:val="40"/>
          <w:kern w:val="0"/>
          <w:lang w:eastAsia="pl-PL"/>
          <w14:ligatures w14:val="none"/>
        </w:rPr>
        <w:t>Różne artykuły spożywcze</w:t>
      </w:r>
    </w:p>
    <w:tbl>
      <w:tblPr>
        <w:tblW w:w="1041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3245"/>
        <w:gridCol w:w="839"/>
        <w:gridCol w:w="934"/>
        <w:gridCol w:w="960"/>
        <w:gridCol w:w="811"/>
        <w:gridCol w:w="997"/>
        <w:gridCol w:w="11"/>
        <w:gridCol w:w="1016"/>
        <w:gridCol w:w="26"/>
        <w:gridCol w:w="1102"/>
        <w:gridCol w:w="34"/>
      </w:tblGrid>
      <w:tr w:rsidR="009A3088" w:rsidRPr="009A3088" w14:paraId="0A2FC553" w14:textId="77777777" w:rsidTr="009A3088">
        <w:trPr>
          <w:gridAfter w:val="1"/>
          <w:wAfter w:w="34" w:type="dxa"/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849E6E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62BD58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nazwa towaru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AA886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gramatura 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B40EA9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jed miary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447525C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max ilośc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D38467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cena jed netto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2F371D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cena jed brutto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063D4B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netto</w:t>
            </w:r>
          </w:p>
          <w:p w14:paraId="70E481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5 x kol. 6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0955FDA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Wartość brutto </w:t>
            </w:r>
          </w:p>
          <w:p w14:paraId="42EFF2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5 x kol 7</w:t>
            </w:r>
          </w:p>
        </w:tc>
      </w:tr>
      <w:tr w:rsidR="009A3088" w:rsidRPr="009A3088" w14:paraId="54CD3501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C7F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0F4C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F41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F5F2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17A4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D21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1DDE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B1B5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4E7C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</w:tr>
      <w:tr w:rsidR="009A3088" w:rsidRPr="009A3088" w14:paraId="1102B9BD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54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897E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budyń w proszku o smaku czekoladowym np.  Winiary, bez dodatku cukru, bez dodatku sztucznych barwinków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9AE4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38g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F96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A120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2BF9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C889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5A4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323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E929801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37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7051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budyń w proszku o smaku waniliowym, śmietankowym, malinowym np. Winiary, bez dodatku cukru, bez dodatku sztucznych barwników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A9F2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8F27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E986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9526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88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F30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B41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521A455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25D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5EB44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cukier biały kryształ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5BA7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032E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EFF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253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E9F3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F2B4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CB11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ABEAE7A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0B7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FC7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cukier waniliowy BIO, skład: cukier trzcinowy, mielona wanilia Bourbon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F72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12g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92C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2660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270,00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1A55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B3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EA97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6FA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10CBE98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541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B58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Chrzan tarty, 80 % chrzanu, bez dodatku konserwantów i sztucznych barwników, np. Vitapol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4B3F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160g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9117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F593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F921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44BD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EDF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80F3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CEB4EF6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B2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E280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Fasola Jaś opakowanie folia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2317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0806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B48B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325,00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13EA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E3B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5A2C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332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4374A95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1167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8EBE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galaretka owocowa w proszku, różne smaki m.in. truskawkowa, pomarańczowa, wiśniowa, bez konserwantów Winiary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E56E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71g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9BE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8BBB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6837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759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603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519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847B5DA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013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C283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groch łuskany - połówki, opakowanie folia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0B22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E937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D64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4612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0F8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4C6A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6D9A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F501617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47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96D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herbata czarna ekspresowa, opakowanie; 50 saszetek x 1,4 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5CD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DBC0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094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924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5FD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7C83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8012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0112431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7F0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CDB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herbata owocowa ekspresowa naturalna  - rózne smaki m.in.. Dzika róża, malinowa, owoce leśne, malinowa z żurawina, malina z cytryna opakowanie; 25 saszetek x 1,5g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EAD3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37,5g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803D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8991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6BBF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6934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CF7B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8EB8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CD6697D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267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AC0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herbata ziołowa ekspresowa miętowa, opakowanie; 25 saszetek x 2,0g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B49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98BF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C54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1938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6425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F3A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C2FE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6437433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BF9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711E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kakao extra ciemne (kakao o obniżonej zawartości tłuszczu) z Ghany, np. Wedel,  w 100 g - 0,05 g soli, cukru - 0,5 g - opakowanie tekturowe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272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150g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9D0E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FE27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EEF8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8E0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EED6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6BC5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3CD463E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9D4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4A9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Kasza Bulgur  opakowanie 1 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64E1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F89B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35A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340,00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BD22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A01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4A11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4AC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79CA662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6CE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A8C2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kasza gryczana, prażona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E4F8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F1A0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6932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713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2961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524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5760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344EC2A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C2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D3F2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kasza jaghlana np. Sante, opakowanie: torba foliowa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CCB8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9E13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325D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340,00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FC85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517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ED8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E5FF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2F8D8E2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C1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AC3D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kasza jęczmienna, wiejska, gruba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6EF3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350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8961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3B2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E206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E24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4B3F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B7C851C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1A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469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kasza manna pszenna błyskawiczna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0E2D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A6A5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E02C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210,00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CEDD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679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8F52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0D4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65E9E95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51D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FC10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Kasza kuskus np.  Sante, opakowanie: torba foliowa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D298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EB67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A193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390,00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733A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6004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5D03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1330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D339514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7F3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269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kawa zbożowa np. INKA, opakowanie kartonik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43E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84g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D174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2DAF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6AC8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10A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DBD0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6D6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FD4755D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14D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BE14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Ketchup dla dzieci, skład: koncentrat pomidorowy 45%, przecier warzywny 32%, (seler 10%, cebula 10%, marchew 5%), miód wielokwiatowy 16% (Polska), olej rzepakowy, przyprawy, sól poniżej 1%, np. Vitapol, opakowanie: słoik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F860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275 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60E8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7B27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6A19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25C0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12C5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E0CF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FEFBD2C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40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7F2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kisiel w proszku z cukrem, np. "Winiary" różne smaki m.in.. Wiśniowy, truskawkowy, cytrynowy, bez sztucznych barwników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AD72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77g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CB58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DDFE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1700,00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85A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EBD2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C28D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76A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5A8C6EA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0F8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4D5D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koncentrat pomidorowy  np. " Pudliszki " ze świeżych pomidorów, bez </w:t>
            </w: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konserwantów i bez</w:t>
            </w: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bdr w:val="single" w:sz="4" w:space="0" w:color="auto"/>
                <w:lang w:eastAsia="pl-PL"/>
                <w14:ligatures w14:val="none"/>
              </w:rPr>
              <w:t xml:space="preserve"> </w:t>
            </w: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żadnych dodatków 30% pomidorów, opakowanie - słoik kl I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CEE2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950g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2AF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57B2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430,00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197A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496E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DC13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DFC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E1DB2A9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DA1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23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3AC4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kwasek cytrynowy w proszku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60C6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20g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6534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5F42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220,00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383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1482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49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FE97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43F8AAB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CB3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FF2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makaron 2-5 jaj/kg maki, w formie łazanki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A87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12F5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18F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768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B46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845B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7017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BA7E29D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9F9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25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F7D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makaron np. "Lubella" 250g w formie gwiazdek 2-5 jaj / kg maki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079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C81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2FE3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8B4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2AA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4EE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C806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EB67103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750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7F2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Makaron np.  "ABAK" 2-5 jaj/kg mąki, w formie nitki rosołowej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D234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F322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20C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AD3A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77C1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FB1D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6E6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7559E2A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422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99A2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Makaron np. "Sulma" 2-5 jaj/kg maki, w formie świderek mały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ABF6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D9CF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BCC1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840,00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204D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1A96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2F8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46C8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19B8FF9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1808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CC1F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Makaron np.  "Sulma: 2-5 jaj/kg maki w formie kolanek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AE5E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34E8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74E1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B3D5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D236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44B7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F43D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7076EF5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30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0BD4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makaron ' np. Sulma" 2-5 jaj/kg maki w formie spaghetti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B23A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411C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B54D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289A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7CBD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4FB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841F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0E95DB4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78C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767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makaron 'np. Sulma" 2-5 jaj/kg maki w formie pióro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6210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DB7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0038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4C0D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CDA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2A1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E539D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98072BC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7F6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FA6E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mąka pszenna luksusowa typu 550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86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6C2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7B2C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530,00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4CA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03E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F03B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E9F4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505C976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3BE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D3A8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mąka ziemniaczana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B218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366F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1902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110,00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42F7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EAA0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E6DD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7D4A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8896CC2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6F9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B9E6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miód pszczeli 100% naturalny, wielokwiatowy nektarowy Złote Łąki - Bartnik Sądecki, bez barwników i domieszek w opakowaniu szklanym - słoik 1 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928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476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A04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CC0E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2049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BD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06F4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E0AEDD6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F4E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95D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Musztarda słoik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540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7621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AB0B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525,00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97A2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0DE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919C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FAE3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11FF24D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08C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928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napoje - Koktajl owocowy Leon (Hortex) z jabłek, bananów i truskawek. 100% owoców. Bez dodatku cukrów. Opakowanie: saszetka z zakrętką.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750B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200ml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145D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21C0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941B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AAA7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9D4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E9F3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287BE2C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59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41E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napoje - Nektar wieloowocowy - jabłka, maliny, cytryna 100 % Leon Hortex, z dodatkiem miodu pszczelego, opakowanie: kartonik ze słomką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A261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200ml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4505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C045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1150,00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F17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8310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793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C32D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0F42E0F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63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00DB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napoje - Sok pomarańczowy (100%) z soku zagęszczonego np. Hortex Scooby Doo, bez dodatku cukrów opakowanie: kartonik ze słomką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B619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200ml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14C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33EF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11F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5568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6119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D10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786C676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BE0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F94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napoje - Sok jabłkowy 100% np. Tymbark, z soku zagęszczonego. Pasteryzowany, bez dodatku cukru i konserwantów. Opakowanie: kartonik ze słomką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2CD1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200ml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4096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9D13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D180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C2F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6A82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E1C7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0053F03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6C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D181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napoje - 100% sok multiwitamina  np. Fortuna (sok z owoców i marchwi wzbogacony w witaminy). Pasteryzowany, bez dodatku cukru, bez sztucznych barwników. Opakowanie: kartonik ze słomką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16B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200ml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A0BE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81D6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A28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3F22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A01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C0298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764B186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27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3FE0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napoje - Sok 100 % Fortuna różne smaki: pomarańcza, pomarańcza z cząstkami, winogron, wiśnia,  jabłko antonówka, białe winogrona, jabłko, gruszka,  brzoskwinia, banan, mandarynka, bez dodatku cukru, opakowanie: karton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453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1000ml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D141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832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EE1E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652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08E8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8042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3742918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3B9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A0ED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napoje - Sok owocowo-marchwiowy, różne smaki, Karotka marki Fortuna, bez dodatku cukru, opakowanie: karton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8E3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1000ml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09D6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340A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3FE0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5A8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C7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D50D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E31FAAA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4C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48DE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olej rzepakowy  np.  Kujawski z pierwszego tłoczenia, opakowanie butelka plastikowa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43D7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1000ml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5FB2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litry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1F97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465,00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C175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EE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9D79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0BD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FD03A74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23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393B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płatki owsiane błyskawiczne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7DBF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E0A1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6D8B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120,00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4F10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029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8D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B1C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08F4084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5CF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E4E1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Płatki kukurydziane fit, bez dodatku cukru, z obniżoną zawartością soli,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5AFF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BEBF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787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D76E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7788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7893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7E95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B047E2D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CB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6A13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przetwory dżemowe  np Łowicz 100% z owoców Extra Gładkie, truskawka - czerwona porzeczka, zagęszczony sokiem jabłkowym, 100% owoców, opakowanie: słoik,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39D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235g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D3FB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2EFB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3AA0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DD6B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3B32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BC1B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718833A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4A4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28B8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przetwory dżemowe np. Łowicz 100% z owoców Extra Gładkie, morela - mango, zagęszczony sokiem jabłkowym i sokiem cytrynowym, 100% owoców, opakowanie: słoik,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EE9A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235g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63C9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FBBB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1E26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771C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538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374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4CDDE78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1B2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204F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przetwory dżemowe np. Łowicz 100% z owoców Extra Gładkie, czarna porzeczka - jeżyna, zagęszczony sokiem jabłkowym, 100% owoców, opakowanie: słoik,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4F7A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235g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DBAE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805D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5AFD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ED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AB1D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594E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C6B16C2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942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CB85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przetwory - dżem 100 % z owoców np. Łowicz, różne smaki m.in. brzoskwinia, malina, pomarańcza,  truskawka, (100 g owoców na 100 g produktu),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7E9F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220g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6BF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45D1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3FDE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FF90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2772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1468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816B177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04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lastRenderedPageBreak/>
              <w:t>49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64A2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przetwory - groszek konserwowy np. "Pudliszki", opakowanie - puszka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825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 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B87A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F467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185,00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E28C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032D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367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787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3DA8E2D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313A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6877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przetwory - kukurydza konserwowa słodka np.  Pudliszki, niemodyfikowana genetycznie, bez konserwantów, opakowanie - puszka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80CA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 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9C7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ED0E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310,00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1149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F90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4998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185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E2A3DB9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4C9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0C4A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przetwory - powidła śliwkowe bez dodatku cukru marki Krokus, opakowanie: słoik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6100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300 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23E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E33F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CCA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8F67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3168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526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0D4B509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D1D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5646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przyprawa korzenna – cynamon mielony, bez dodatków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96C7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15g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372D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78D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340,00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E9E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F925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EDF0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E5F2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D4AEACD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BC5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4081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przyprawa - lubczyk, Rami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62FB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2756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DA63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4F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9BA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3888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8A8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5CBF5CF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8E9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21C8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bazylia suszona Prymat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EA02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2919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7579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30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5775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EED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B7F3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C318A50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F3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6D07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przyprawy - kurkuma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7E6F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3FF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5EC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2188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2B07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836B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71B5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4F12007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FC7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A816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liść laurowy w całości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2602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12g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F59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CA9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32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ABCF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FD38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3AC2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51093F8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72A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A3CC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majeranek 100%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AAEB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D93C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ADEF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2B1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A88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9880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462D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3A5B203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5E0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BAB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oregano suszone Prymat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DD05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E27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A115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8845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A8F2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344F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A1B4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AD6889E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E58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4F82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papryka mielona słodka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02D1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F4F4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15B4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71E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AB1D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022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CE1F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BF89B63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E9D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D22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czosnek granulowany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0A4A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9014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277C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AD51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E3A4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ED55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33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1A2B763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0D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9D7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pieprz czarny mielony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0D14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956D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5BCA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3AC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E2B3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D7D0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2E1F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7ACC8E5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2CD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8F0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proszek do pieczenie Gellwe 30g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169A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F771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8D9E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CCC0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D446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6CF8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373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FAF48E7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D6D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44F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pieprz ziołowy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13EA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D750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001D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530,00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241B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093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6826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6073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359E90E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BF2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10F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przyprawy - ziele angielskie w ziarenkach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D866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92F5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A49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370,00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9E0D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48F2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3766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0F9B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F988186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EA1D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29FB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ryż paraboliczny, luzem, opakowanie - torebka papierowa kl 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5688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7B5F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DBEE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660,00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127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762A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05A9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015F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8CC5FF2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B9C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66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C3DA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Sól morska o obniżonej zawartości sodu, bez antyzbrylacza, z potasem i magnezem, np. i Sante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5813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ADD2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296D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710,00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1A4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B13A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CD38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C3CF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9BD2BFE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99CE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67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446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Słodycze - chrupki kukurydziane, bezglutenowe, bez dodatku  konserwantów i sztucznych barwników, bez dodatków smakowych np. Eurosnack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28F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32D0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34B7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2F7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3433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690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8464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6A3445A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DA86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68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793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Chrupek kukurydziany, pleciony o smaku naturalnym, grys kukurydziany 100%.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E63D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7EFD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7E2D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80,00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5471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5FF8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979C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25C1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84F3697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2FC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69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F9B2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Krążki ryżowe naturalne, 99,9% ryżu;  0,01 % dodatek soli, np.  Unopol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8B2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60g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80CE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48FD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E868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C43C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4B5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6DE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0B67DA2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0D9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70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C97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Słodycze - podpłomyki bezcukrowe, np. np., Vitagro, pakowane po 20 szt.  Np. KUPIEC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A22C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72g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669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9936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56,00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8DB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EFAE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CE92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8761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819C075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9BA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71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FE0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Biały barszcz ekologiczny z dodatkiem czosnku niedźwiedziego np.  Bioavena, bez dodatku cukru i soli, bez konserwantów, opakowanie: słoik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B7B7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CCE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4E7B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175,00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9CE9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52E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A45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956F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3725E72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1EF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72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017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soczewica czerwona opakowanie 1 kg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2DEF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06E1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B4ED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140,00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BEDE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1F34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E0F7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3C53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BD59ABF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23F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73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596E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żurawina suszona 100g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C4C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ED5A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893F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01B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C5A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8370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42D9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11F2574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931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74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D9D0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słonecznik łuskany 100g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D7D3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8995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0799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C33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FE12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CDDB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2CC2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FCB67A3" w14:textId="77777777" w:rsidTr="009A3088">
        <w:trPr>
          <w:gridAfter w:val="1"/>
          <w:wAfter w:w="34" w:type="dxa"/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7D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75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67CD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pestki dyni łuskane 100g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079C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 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502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B12D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101,00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E06C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461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B1B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0737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076D0B6" w14:textId="77777777" w:rsidTr="009A3088">
        <w:trPr>
          <w:trHeight w:val="203"/>
        </w:trPr>
        <w:tc>
          <w:tcPr>
            <w:tcW w:w="82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C14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  <w:p w14:paraId="4D2A1AA7" w14:textId="77777777" w:rsidR="009A3088" w:rsidRPr="009A3088" w:rsidRDefault="009A3088" w:rsidP="009A3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Wartość ogółem:</w:t>
            </w:r>
          </w:p>
          <w:p w14:paraId="634D676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 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512D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B67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4931B0C8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ahoma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>Wszystkie produkty spożywcze muszą być wysokiej jakości, bez uszkodzeń, z okresami ważności odpowiednimi dla danego asortymentu.</w:t>
      </w:r>
    </w:p>
    <w:p w14:paraId="1257BA42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Cena brutto ……………………………………………………………….. zł</w:t>
      </w:r>
    </w:p>
    <w:p w14:paraId="4A912209" w14:textId="77777777" w:rsidR="009A3088" w:rsidRPr="009A3088" w:rsidRDefault="009A3088" w:rsidP="009A3088">
      <w:pPr>
        <w:tabs>
          <w:tab w:val="left" w:pos="5387"/>
        </w:tabs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 xml:space="preserve">Słownie: cena brutto …………………………………………………………….. zł 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9A3088" w:rsidRPr="009A3088" w14:paraId="0A93808A" w14:textId="77777777" w:rsidTr="00DD0AB6">
        <w:tc>
          <w:tcPr>
            <w:tcW w:w="2622" w:type="dxa"/>
          </w:tcPr>
          <w:p w14:paraId="19B9C9C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 w:type="page"/>
            </w:r>
          </w:p>
          <w:p w14:paraId="077EA6C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520" w:type="dxa"/>
          </w:tcPr>
          <w:p w14:paraId="20D188DF" w14:textId="77777777" w:rsidR="009A3088" w:rsidRPr="009A3088" w:rsidRDefault="009A3088" w:rsidP="009A3088">
            <w:pPr>
              <w:spacing w:after="120" w:line="240" w:lineRule="auto"/>
              <w:jc w:val="right"/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(podpis wykonawcy)</w:t>
            </w:r>
          </w:p>
          <w:p w14:paraId="217CA5A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5EC0548" w14:textId="77777777" w:rsidR="009A3088" w:rsidRPr="009A3088" w:rsidRDefault="009A3088" w:rsidP="009A308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Calibri" w:eastAsia="Times New Roman" w:hAnsi="Calibri" w:cs="Tahoma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57B6D864" w14:textId="77777777" w:rsidR="009A3088" w:rsidRPr="009A3088" w:rsidRDefault="009A3088" w:rsidP="009A3088">
      <w:pPr>
        <w:spacing w:after="0" w:line="240" w:lineRule="auto"/>
        <w:rPr>
          <w:rFonts w:ascii="Calibri" w:eastAsia="Times New Roman" w:hAnsi="Calibri" w:cs="Verdana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1C985F41" w14:textId="77777777" w:rsidR="009A3088" w:rsidRPr="009A3088" w:rsidRDefault="009A3088" w:rsidP="009A3088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9A3088"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  <w:t>Uwaga: dokument należy podpisać kwalifikowanym podpisem elektronicznym lub podpisem zaufanym lub podpisem osobistym.</w:t>
      </w:r>
    </w:p>
    <w:p w14:paraId="1C8AFBCF" w14:textId="77777777" w:rsidR="009A3088" w:rsidRPr="009A3088" w:rsidRDefault="009A3088" w:rsidP="009A3088">
      <w:pPr>
        <w:tabs>
          <w:tab w:val="left" w:pos="0"/>
        </w:tabs>
        <w:suppressAutoHyphens/>
        <w:spacing w:after="80" w:line="240" w:lineRule="auto"/>
        <w:jc w:val="both"/>
        <w:rPr>
          <w:rFonts w:ascii="Tahoma" w:eastAsia="Times New Roman" w:hAnsi="Tahoma" w:cs="Tahoma"/>
          <w:b/>
          <w:bCs/>
          <w:snapToGrid w:val="0"/>
          <w:kern w:val="0"/>
          <w:sz w:val="18"/>
          <w:szCs w:val="18"/>
          <w:lang w:eastAsia="pl-PL"/>
          <w14:ligatures w14:val="none"/>
        </w:rPr>
      </w:pPr>
    </w:p>
    <w:p w14:paraId="395F7CD7" w14:textId="77777777" w:rsid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393EA2BA" w14:textId="77777777" w:rsid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0ED7DAD7" w14:textId="77777777" w:rsid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520A0909" w14:textId="77777777" w:rsid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17E3B2B9" w14:textId="77777777" w:rsid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221214A1" w14:textId="77777777" w:rsid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1AEAFAB6" w14:textId="154C1018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lastRenderedPageBreak/>
        <w:t>Załącznik nr 3.3.</w:t>
      </w:r>
    </w:p>
    <w:p w14:paraId="43A0C8AC" w14:textId="77777777" w:rsidR="009A3088" w:rsidRPr="009A3088" w:rsidRDefault="009A3088" w:rsidP="009A3088">
      <w:pPr>
        <w:keepNext/>
        <w:spacing w:after="0" w:line="240" w:lineRule="auto"/>
        <w:jc w:val="center"/>
        <w:outlineLvl w:val="3"/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  <w:t>ZESTAWIENIE KOSZTÓW ZADANIA NA ZADANIE NR 4</w:t>
      </w:r>
    </w:p>
    <w:p w14:paraId="0A3F3CF0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val="x-none" w:eastAsia="x-none"/>
          <w14:ligatures w14:val="none"/>
        </w:rPr>
        <w:t>dotyczy:</w:t>
      </w:r>
      <w:r w:rsidRPr="009A3088">
        <w:rPr>
          <w:rFonts w:ascii="Calibri" w:eastAsia="Times New Roman" w:hAnsi="Calibri" w:cs="Calibri"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>zamówieni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a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publiczn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ego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prowadzone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w trybie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podstawowym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na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> </w:t>
      </w: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zadanie pn.</w:t>
      </w:r>
      <w:r w:rsidRPr="009A3088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 xml:space="preserve">  „</w:t>
      </w:r>
      <w:r w:rsidRPr="009A3088">
        <w:rPr>
          <w:rFonts w:ascii="Calibri" w:eastAsia="Times New Roman" w:hAnsi="Calibri" w:cs="Tahoma"/>
          <w:b/>
          <w:bCs/>
          <w:kern w:val="0"/>
          <w:lang w:eastAsia="pl-PL"/>
          <w14:ligatures w14:val="none"/>
        </w:rPr>
        <w:t>D</w:t>
      </w:r>
      <w:r w:rsidRPr="009A3088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ostawa artykułów spożywczych do Zespołu Edukacyjnego nr 10 w Zielonej Górze na 2024 rok z podziałem na 5 zadań”</w:t>
      </w:r>
    </w:p>
    <w:p w14:paraId="37117D7C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CPV – 15130000-8, </w:t>
      </w:r>
      <w:r w:rsidRPr="009A3088">
        <w:rPr>
          <w:rFonts w:ascii="Calibri" w:eastAsia="Times New Roman" w:hAnsi="Calibri" w:cs="Times New Roman"/>
          <w:kern w:val="0"/>
          <w:lang w:eastAsia="pl-PL"/>
          <w14:ligatures w14:val="none"/>
        </w:rPr>
        <w:t>03220000-9, 151 00000-9,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  15800000-6,</w:t>
      </w:r>
      <w:r w:rsidRPr="009A3088">
        <w:rPr>
          <w:rFonts w:ascii="Calibri" w:eastAsia="Times New Roman" w:hAnsi="Calibri" w:cs="Arial"/>
          <w:color w:val="202124"/>
          <w:kern w:val="0"/>
          <w:shd w:val="clear" w:color="auto" w:fill="FFFFFF"/>
          <w:lang w:eastAsia="pl-PL"/>
          <w14:ligatures w14:val="none"/>
        </w:rPr>
        <w:t xml:space="preserve">  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15500000-3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, 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15331100-8</w:t>
      </w:r>
    </w:p>
    <w:p w14:paraId="3507BDA9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0503DE68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Nazwa Wykonawcy…………………………………………………………………………………</w:t>
      </w:r>
    </w:p>
    <w:p w14:paraId="0077DF60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kern w:val="0"/>
          <w:lang w:eastAsia="pl-PL"/>
          <w14:ligatures w14:val="none"/>
        </w:rPr>
        <w:t>Produkty mleczarskie</w:t>
      </w:r>
    </w:p>
    <w:tbl>
      <w:tblPr>
        <w:tblW w:w="913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823"/>
        <w:gridCol w:w="936"/>
        <w:gridCol w:w="962"/>
        <w:gridCol w:w="813"/>
        <w:gridCol w:w="994"/>
        <w:gridCol w:w="1029"/>
        <w:gridCol w:w="1137"/>
      </w:tblGrid>
      <w:tr w:rsidR="009A3088" w:rsidRPr="009A3088" w14:paraId="6BF358F5" w14:textId="77777777" w:rsidTr="00DD0AB6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1C124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99170E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nazwa towaru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1BA4186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jed miary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0149137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max ilość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6B7C933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cena jed netto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528C72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cena jed brutto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86BFEB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netto</w:t>
            </w:r>
          </w:p>
          <w:p w14:paraId="5216FE5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4 x kol. 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5727CC8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Wartość brutto </w:t>
            </w:r>
          </w:p>
          <w:p w14:paraId="2CDE6C7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4 x kol 6</w:t>
            </w:r>
          </w:p>
        </w:tc>
      </w:tr>
      <w:tr w:rsidR="009A3088" w:rsidRPr="009A3088" w14:paraId="46ED1FD8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89F6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7D13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F7A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5D4C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172F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389C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965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FCB7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</w:tr>
      <w:tr w:rsidR="009A3088" w:rsidRPr="009A3088" w14:paraId="07F86E5C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813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96D2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mleko spożywcze 2% świeże, pasteryzowane, normalizowane w foli 1 litr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D5E4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1000ml.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61C2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7350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395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BC6C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4A6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7252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D17BE4E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6D3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A03D0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mleko zagęszczone niesłodzone 7,5% tłuszczu, 200g, opakowanie - kartonik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321C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35A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AB66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55F0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14F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D3E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2EA76F0F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B4B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DEA0F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masło extra, świeże, czyste bez dodatków roślinnych, min 82,5% tłuszczu, opakowanie - kostka 250g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2B3B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5815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460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EFAB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E7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0771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634E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0EBD43C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6B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259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śmietana 18% tłuszczu 400ml, opakowanie; kubek plastikowy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AE5D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0A76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4000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C2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C764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1BA6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83DE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7B500EA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CB4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92A1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ser żółty twardy, pełnotłusty w całości typu; salami, Gouda zawartość tłuszczu nie mniej niż 45% w suchej masie lub inne równoważne, opakowanie - folia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02AB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291A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AAD3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36F3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D99B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E14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89A2A7D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FBC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FB5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twaróg półtłusty, kostka 250g, zawartość tłuszczu do 15%, formowany, w pergaminie i folii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2817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kg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E716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1010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2345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EF46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E47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47DC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C709950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C62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386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Jogurt naturalny gęsty, opakowanie wiaderko 1000g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FF76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3DDE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1550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591F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D3B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FFDE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D458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20260CC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93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2A9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Jogurt 150 g 30% mniej cukru, max. 10g cukru w 100g/ml produktu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B8C5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4BD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0532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2F5E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1818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3F31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D6D02E0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8540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CECF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Jogurt smakowy różne smaki, 150g, bez dodatku cukru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AC420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D24F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3500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0C4B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7934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9A26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7DED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86DDAAB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0F5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D266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Serek , różne smaki, max. 10 g cukru w 100g/ml produktu, opakowanie pojemnik 100g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7982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4324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DD8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386B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2EC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C275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B942E5A" w14:textId="77777777" w:rsidTr="00DD0AB6">
        <w:trPr>
          <w:trHeight w:val="2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AB67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63BE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drożdże świeże 100 g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617B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szt.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8A3C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74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666A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CC8E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853C3D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C25D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AC3846A" w14:textId="77777777" w:rsidTr="00DD0AB6">
        <w:trPr>
          <w:trHeight w:val="203"/>
        </w:trPr>
        <w:tc>
          <w:tcPr>
            <w:tcW w:w="6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301BF" w14:textId="77777777" w:rsidR="009A3088" w:rsidRPr="009A3088" w:rsidRDefault="009A3088" w:rsidP="009A3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ogółem: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C81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6CD5F92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5651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59BB894F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ahoma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>Wszystkie produkty spożywcze muszą być wysokiej jakości, bez uszkodzeń, z okresami ważności odpowiednimi dla danego asortymentu.</w:t>
      </w:r>
    </w:p>
    <w:p w14:paraId="0A8F7B63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3D7D36B8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Cena brutto ……………………………………………………………….. zł</w:t>
      </w:r>
    </w:p>
    <w:p w14:paraId="07A8FBB3" w14:textId="77777777" w:rsidR="009A3088" w:rsidRPr="009A3088" w:rsidRDefault="009A3088" w:rsidP="009A3088">
      <w:pPr>
        <w:tabs>
          <w:tab w:val="left" w:pos="5387"/>
        </w:tabs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 xml:space="preserve">Słownie cena brutto …………………………………………………………….. zł </w:t>
      </w:r>
    </w:p>
    <w:p w14:paraId="78CCC71C" w14:textId="77777777" w:rsidR="009A3088" w:rsidRPr="009A3088" w:rsidRDefault="009A3088" w:rsidP="009A3088">
      <w:pPr>
        <w:tabs>
          <w:tab w:val="left" w:pos="5387"/>
        </w:tabs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9A3088" w:rsidRPr="009A3088" w14:paraId="65FBCD82" w14:textId="77777777" w:rsidTr="00DD0AB6">
        <w:tc>
          <w:tcPr>
            <w:tcW w:w="2622" w:type="dxa"/>
          </w:tcPr>
          <w:p w14:paraId="62FF692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 w:type="page"/>
            </w:r>
          </w:p>
          <w:p w14:paraId="7B71808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520" w:type="dxa"/>
          </w:tcPr>
          <w:p w14:paraId="4C5D0EA4" w14:textId="77777777" w:rsidR="009A3088" w:rsidRPr="009A3088" w:rsidRDefault="009A3088" w:rsidP="009A3088">
            <w:pPr>
              <w:spacing w:after="120" w:line="240" w:lineRule="auto"/>
              <w:jc w:val="right"/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(podpis wykonawcy)</w:t>
            </w:r>
          </w:p>
          <w:p w14:paraId="2907819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00474A6" w14:textId="77777777" w:rsidR="009A3088" w:rsidRPr="009A3088" w:rsidRDefault="009A3088" w:rsidP="009A308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Calibri" w:eastAsia="Times New Roman" w:hAnsi="Calibri" w:cs="Tahoma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0807DFD4" w14:textId="77777777" w:rsidR="009A3088" w:rsidRPr="009A3088" w:rsidRDefault="009A3088" w:rsidP="009A3088">
      <w:pPr>
        <w:spacing w:after="0" w:line="240" w:lineRule="auto"/>
        <w:rPr>
          <w:rFonts w:ascii="Calibri" w:eastAsia="Times New Roman" w:hAnsi="Calibri" w:cs="Verdana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31227533" w14:textId="77777777" w:rsidR="009A3088" w:rsidRPr="009A3088" w:rsidRDefault="009A3088" w:rsidP="009A3088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9A3088"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  <w:t>Uwaga: dokument należy podpisać kwalifikowanym podpisem elektronicznym lub podpisem zaufanym lub podpisem osobistym.</w:t>
      </w:r>
    </w:p>
    <w:p w14:paraId="11F6ED50" w14:textId="77777777" w:rsidR="009A3088" w:rsidRPr="009A3088" w:rsidRDefault="009A3088" w:rsidP="009A3088">
      <w:pPr>
        <w:suppressAutoHyphens/>
        <w:spacing w:after="0" w:line="240" w:lineRule="auto"/>
        <w:jc w:val="center"/>
        <w:rPr>
          <w:rFonts w:ascii="Calibri" w:eastAsia="Times New Roman" w:hAnsi="Calibri" w:cs="Tahoma"/>
          <w:b/>
          <w:bCs/>
          <w:snapToGrid w:val="0"/>
          <w:kern w:val="0"/>
          <w:sz w:val="18"/>
          <w:szCs w:val="18"/>
          <w:lang w:eastAsia="pl-PL"/>
          <w14:ligatures w14:val="none"/>
        </w:rPr>
      </w:pPr>
    </w:p>
    <w:p w14:paraId="48FAC9FD" w14:textId="77777777" w:rsidR="009A3088" w:rsidRPr="009A3088" w:rsidRDefault="009A3088" w:rsidP="009A3088">
      <w:pPr>
        <w:suppressAutoHyphens/>
        <w:spacing w:after="0" w:line="240" w:lineRule="auto"/>
        <w:jc w:val="center"/>
        <w:rPr>
          <w:rFonts w:ascii="Calibri" w:eastAsia="Times New Roman" w:hAnsi="Calibri" w:cs="Tahoma"/>
          <w:b/>
          <w:snapToGrid w:val="0"/>
          <w:kern w:val="0"/>
          <w:sz w:val="20"/>
          <w:szCs w:val="20"/>
          <w:lang w:eastAsia="pl-PL"/>
          <w14:ligatures w14:val="none"/>
        </w:rPr>
      </w:pPr>
    </w:p>
    <w:p w14:paraId="543905BD" w14:textId="77777777" w:rsidR="009A3088" w:rsidRPr="009A3088" w:rsidRDefault="009A3088" w:rsidP="009A3088">
      <w:pPr>
        <w:spacing w:after="0" w:line="240" w:lineRule="auto"/>
        <w:jc w:val="right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Załącznik nr 3.4.</w:t>
      </w:r>
    </w:p>
    <w:p w14:paraId="2A9DFDBA" w14:textId="77777777" w:rsidR="009A3088" w:rsidRPr="009A3088" w:rsidRDefault="009A3088" w:rsidP="009A3088">
      <w:pPr>
        <w:keepNext/>
        <w:spacing w:after="0" w:line="240" w:lineRule="auto"/>
        <w:jc w:val="center"/>
        <w:outlineLvl w:val="3"/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bCs/>
          <w:spacing w:val="20"/>
          <w:kern w:val="0"/>
          <w:lang w:eastAsia="pl-PL"/>
          <w14:ligatures w14:val="none"/>
        </w:rPr>
        <w:lastRenderedPageBreak/>
        <w:t>ZESTAWIENIE KOSZTÓW ZADANIA NA ZADANIE NR 5</w:t>
      </w:r>
    </w:p>
    <w:p w14:paraId="0A1B88CA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Calibri"/>
          <w:b/>
          <w:bCs/>
          <w:kern w:val="0"/>
          <w:lang w:val="x-none" w:eastAsia="x-none"/>
          <w14:ligatures w14:val="none"/>
        </w:rPr>
        <w:t>dotyczy:</w:t>
      </w:r>
      <w:r w:rsidRPr="009A3088">
        <w:rPr>
          <w:rFonts w:ascii="Calibri" w:eastAsia="Times New Roman" w:hAnsi="Calibri" w:cs="Calibri"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>zamówieni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a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publiczn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ego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prowadzone</w:t>
      </w:r>
      <w:r w:rsidRPr="009A3088">
        <w:rPr>
          <w:rFonts w:ascii="Calibri" w:eastAsia="Times New Roman" w:hAnsi="Calibri" w:cs="Tahoma"/>
          <w:b/>
          <w:kern w:val="0"/>
          <w:lang w:eastAsia="x-none"/>
          <w14:ligatures w14:val="none"/>
        </w:rPr>
        <w:t>go</w:t>
      </w:r>
      <w:r w:rsidRPr="009A3088">
        <w:rPr>
          <w:rFonts w:ascii="Calibri" w:eastAsia="Times New Roman" w:hAnsi="Calibri" w:cs="Tahoma"/>
          <w:b/>
          <w:kern w:val="0"/>
          <w:lang w:val="x-none" w:eastAsia="x-none"/>
          <w14:ligatures w14:val="none"/>
        </w:rPr>
        <w:t xml:space="preserve"> w trybie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podstawowym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 xml:space="preserve"> </w:t>
      </w:r>
      <w:r w:rsidRPr="009A3088">
        <w:rPr>
          <w:rFonts w:ascii="Calibri" w:eastAsia="Times New Roman" w:hAnsi="Calibri" w:cs="Tahoma"/>
          <w:b/>
          <w:bCs/>
          <w:kern w:val="0"/>
          <w:lang w:val="x-none" w:eastAsia="x-none"/>
          <w14:ligatures w14:val="none"/>
        </w:rPr>
        <w:t>na</w:t>
      </w:r>
      <w:r w:rsidRPr="009A3088">
        <w:rPr>
          <w:rFonts w:ascii="Calibri" w:eastAsia="Times New Roman" w:hAnsi="Calibri" w:cs="Tahoma"/>
          <w:b/>
          <w:bCs/>
          <w:kern w:val="0"/>
          <w:lang w:eastAsia="x-none"/>
          <w14:ligatures w14:val="none"/>
        </w:rPr>
        <w:t> </w:t>
      </w: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zadanie pn.</w:t>
      </w:r>
      <w:r w:rsidRPr="009A3088">
        <w:rPr>
          <w:rFonts w:ascii="Calibri" w:eastAsia="Times New Roman" w:hAnsi="Calibri" w:cs="Times New Roman"/>
          <w:b/>
          <w:kern w:val="0"/>
          <w:lang w:eastAsia="pl-PL"/>
          <w14:ligatures w14:val="none"/>
        </w:rPr>
        <w:t xml:space="preserve">  „</w:t>
      </w:r>
      <w:r w:rsidRPr="009A3088">
        <w:rPr>
          <w:rFonts w:ascii="Calibri" w:eastAsia="Times New Roman" w:hAnsi="Calibri" w:cs="Tahoma"/>
          <w:b/>
          <w:bCs/>
          <w:kern w:val="0"/>
          <w:lang w:eastAsia="pl-PL"/>
          <w14:ligatures w14:val="none"/>
        </w:rPr>
        <w:t>D</w:t>
      </w:r>
      <w:r w:rsidRPr="009A3088"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  <w:t>ostawa artykułów spożywczych do Zespołu Edukacyjnego nr 10 w Zielonej Górze na 2024 rok z podziałem na 5 zadań”</w:t>
      </w:r>
    </w:p>
    <w:p w14:paraId="5D5B540B" w14:textId="77777777" w:rsidR="009A3088" w:rsidRPr="009A3088" w:rsidRDefault="009A3088" w:rsidP="009A30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CPV – 15130000-8, </w:t>
      </w:r>
      <w:r w:rsidRPr="009A3088">
        <w:rPr>
          <w:rFonts w:ascii="Calibri" w:eastAsia="Times New Roman" w:hAnsi="Calibri" w:cs="Times New Roman"/>
          <w:kern w:val="0"/>
          <w:lang w:eastAsia="pl-PL"/>
          <w14:ligatures w14:val="none"/>
        </w:rPr>
        <w:t>03220000-9, 151 00000-9,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  15800000-6,</w:t>
      </w:r>
      <w:r w:rsidRPr="009A3088">
        <w:rPr>
          <w:rFonts w:ascii="Calibri" w:eastAsia="Times New Roman" w:hAnsi="Calibri" w:cs="Arial"/>
          <w:color w:val="202124"/>
          <w:kern w:val="0"/>
          <w:shd w:val="clear" w:color="auto" w:fill="FFFFFF"/>
          <w:lang w:eastAsia="pl-PL"/>
          <w14:ligatures w14:val="none"/>
        </w:rPr>
        <w:t xml:space="preserve">  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15500000-3</w:t>
      </w:r>
      <w:r w:rsidRPr="009A3088">
        <w:rPr>
          <w:rFonts w:ascii="Calibri" w:eastAsia="Times New Roman" w:hAnsi="Calibri" w:cs="Tahoma"/>
          <w:kern w:val="0"/>
          <w:lang w:eastAsia="pl-PL"/>
          <w14:ligatures w14:val="none"/>
        </w:rPr>
        <w:t xml:space="preserve">, </w:t>
      </w:r>
      <w:r w:rsidRPr="009A3088">
        <w:rPr>
          <w:rFonts w:ascii="Calibri" w:eastAsia="Times New Roman" w:hAnsi="Calibri" w:cs="Arial"/>
          <w:color w:val="040C28"/>
          <w:kern w:val="0"/>
          <w:lang w:eastAsia="pl-PL"/>
          <w14:ligatures w14:val="none"/>
        </w:rPr>
        <w:t>15331100-8</w:t>
      </w:r>
    </w:p>
    <w:p w14:paraId="13B41FB6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p w14:paraId="00314A4F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Nazwa Wykonawcy………………………………………………………………………………………………………………………</w:t>
      </w:r>
    </w:p>
    <w:p w14:paraId="7DFC6D38" w14:textId="77777777" w:rsidR="009A3088" w:rsidRPr="009A3088" w:rsidRDefault="009A3088" w:rsidP="009A3088">
      <w:pPr>
        <w:suppressAutoHyphens/>
        <w:spacing w:after="0" w:line="240" w:lineRule="auto"/>
        <w:ind w:right="-16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M</w:t>
      </w:r>
      <w:r w:rsidRPr="009A3088">
        <w:rPr>
          <w:rFonts w:ascii="Calibri" w:eastAsia="Times New Roman" w:hAnsi="Calibri" w:cs="Tahoma"/>
          <w:b/>
          <w:snapToGrid w:val="0"/>
          <w:kern w:val="0"/>
          <w:sz w:val="20"/>
          <w:szCs w:val="20"/>
          <w:lang w:eastAsia="pl-PL"/>
          <w14:ligatures w14:val="none"/>
        </w:rPr>
        <w:t>rożonki</w:t>
      </w:r>
    </w:p>
    <w:tbl>
      <w:tblPr>
        <w:tblW w:w="98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099"/>
        <w:gridCol w:w="554"/>
        <w:gridCol w:w="934"/>
        <w:gridCol w:w="960"/>
        <w:gridCol w:w="863"/>
        <w:gridCol w:w="1041"/>
        <w:gridCol w:w="1088"/>
        <w:gridCol w:w="821"/>
      </w:tblGrid>
      <w:tr w:rsidR="009A3088" w:rsidRPr="009A3088" w14:paraId="6B2B3623" w14:textId="77777777" w:rsidTr="00DD0AB6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57F70A3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B4F8E1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nazwa towaru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7609CA7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70A9EC9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jed miary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41E6F65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max ilość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5486119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cena jed netto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365DDCD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cena jed </w:t>
            </w:r>
          </w:p>
          <w:p w14:paraId="49ED2D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brutto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14:paraId="2AFCE61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netto</w:t>
            </w:r>
          </w:p>
          <w:p w14:paraId="4314B1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5 x kol. 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0BF74DA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brutto</w:t>
            </w:r>
          </w:p>
          <w:p w14:paraId="296A397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Kol. 5 x kol. 7</w:t>
            </w:r>
          </w:p>
        </w:tc>
      </w:tr>
      <w:tr w:rsidR="009A3088" w:rsidRPr="009A3088" w14:paraId="2736721D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C77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DA1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1139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D40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835F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E0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B498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F7C4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B1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</w:tr>
      <w:tr w:rsidR="009A3088" w:rsidRPr="009A3088" w14:paraId="3D1ABF28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881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E39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brokuły głęboko mrożone - różyczki kl I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BC1BF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9426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505F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B68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9B0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73FE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E9F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371AEDB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3DF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B18A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brukselka głęboko mrożona kl I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9DC7A3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0938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9722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D5A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49E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0018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AE1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74EAF48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DBC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36F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kalafior głęboko mrożony - różyczki  kl I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C8F6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71F7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DF98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190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BB2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DF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B53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D0C5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12496C8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42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B1B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fasolka szparagowa głęboko mrożona zielona, żółta - cięta,  kl I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5C2B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B56D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E918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2B13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EFB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CC81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3CA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9F05176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2E6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04A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szpinak głęboko mrożony - rozdrobniony,  kl I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D5AF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705C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5738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E63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EF49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9235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C763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F63AA8F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CCC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790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truskawka głęboko mrożona, kl I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240B0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8616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4E630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A6A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E42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D603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E5A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3307611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EB9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FBA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mieszanka kompotowa głęboko mrożona bez pestki ,  kl I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7E8C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AC8D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83ED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900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0A52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FFE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B50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7EBD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4215BEA7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62E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469D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pyzy drożdżowe na parze bez nadzienia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D52F8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2000g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4C34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opakowanie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4EDD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340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5F40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07C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4216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028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D953F30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E7E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9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787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groszek zielony głęboko mrożony, kl I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65ED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23FF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DC8D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ECA9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E6DE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A099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7A5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1BB7706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D74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10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732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marchewka z groszkiem, głęboko mrożona, kl. I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F113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3383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FED9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120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ABDB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7CC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8FA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EFD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0776DC17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074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11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2B4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jagody głęboko mrożone, kl. I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C2AD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56BF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B394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1E14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CB51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B173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116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D3FF140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03E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12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421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marchew mini, głęboko mrożona, kl I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4DE7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6B70C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9915F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C469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D395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CBB2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BCF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FC4BEE4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1F0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13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F512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włoszczyzna paski mrożona 4 składnikowa kl. I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807F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6C30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3FEC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1250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1734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04F1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83A6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F2E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1C7BB40B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206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14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AE4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marchew kostka, głęboko mrożona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2206D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2E3BE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7CA4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9342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3AFB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9B62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D135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54A94C1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CFC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15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CFD1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bukiet jarzyn (marchew, kalafior, brokuł)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59332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CE87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opakowanie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DF38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170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3FF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1FEC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E093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0C3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9C14CB0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B1F7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16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D225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pierogi ruskie, mrożone, luz kg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AC2F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54389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AA25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8434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AD689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51F6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D5B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55DCD5D7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C90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17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5AF4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pyzy z mięsem, mrożone, luz kg 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5FFB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2500g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F9E0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DE27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49424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FE6B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44ACD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851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61EAC1B9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47712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18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987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kopytka ziemniaczane, mrożone, luz kg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E36DF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BC57A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3C99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8770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BEA1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143D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33DE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3DE85B1C" w14:textId="77777777" w:rsidTr="00DD0AB6">
        <w:trPr>
          <w:trHeight w:val="20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CB40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19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FFF16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kluski śląskie, mrożone, luz kg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9C89B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3000g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1C57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opakowanie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03F71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imes New Roman"/>
                <w:kern w:val="0"/>
                <w:sz w:val="16"/>
                <w:szCs w:val="16"/>
                <w:lang w:eastAsia="pl-PL"/>
                <w14:ligatures w14:val="none"/>
              </w:rPr>
              <w:t>500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E9F28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C717C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A857A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7496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9A3088" w:rsidRPr="009A3088" w14:paraId="78EDDA2E" w14:textId="77777777" w:rsidTr="00DD0AB6">
        <w:trPr>
          <w:trHeight w:val="203"/>
        </w:trPr>
        <w:tc>
          <w:tcPr>
            <w:tcW w:w="7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18FE" w14:textId="77777777" w:rsidR="009A3088" w:rsidRPr="009A3088" w:rsidRDefault="009A3088" w:rsidP="009A3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Wartość ogółem:</w:t>
            </w:r>
          </w:p>
          <w:p w14:paraId="03577742" w14:textId="77777777" w:rsidR="009A3088" w:rsidRPr="009A3088" w:rsidRDefault="009A3088" w:rsidP="009A30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6CE2E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0A52F" w14:textId="77777777" w:rsidR="009A3088" w:rsidRPr="009A3088" w:rsidRDefault="009A3088" w:rsidP="009A30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57D81C4F" w14:textId="77777777" w:rsidR="009A3088" w:rsidRPr="009A3088" w:rsidRDefault="009A3088" w:rsidP="009A3088">
      <w:pPr>
        <w:suppressAutoHyphens/>
        <w:spacing w:after="0" w:line="240" w:lineRule="auto"/>
        <w:jc w:val="center"/>
        <w:rPr>
          <w:rFonts w:ascii="Calibri" w:eastAsia="Times New Roman" w:hAnsi="Calibri" w:cs="Tahoma"/>
          <w:b/>
          <w:snapToGrid w:val="0"/>
          <w:kern w:val="0"/>
          <w:sz w:val="20"/>
          <w:szCs w:val="20"/>
          <w:lang w:eastAsia="pl-PL"/>
          <w14:ligatures w14:val="none"/>
        </w:rPr>
      </w:pPr>
    </w:p>
    <w:p w14:paraId="18C2D772" w14:textId="77777777" w:rsidR="009A3088" w:rsidRPr="009A3088" w:rsidRDefault="009A3088" w:rsidP="009A3088">
      <w:pPr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>Cena brutto ……………………………………………………………….. zł</w:t>
      </w:r>
    </w:p>
    <w:p w14:paraId="05CFF49A" w14:textId="77777777" w:rsidR="009A3088" w:rsidRPr="009A3088" w:rsidRDefault="009A3088" w:rsidP="009A3088">
      <w:pPr>
        <w:tabs>
          <w:tab w:val="left" w:pos="5387"/>
        </w:tabs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  <w:r w:rsidRPr="009A3088">
        <w:rPr>
          <w:rFonts w:ascii="Calibri" w:eastAsia="Times New Roman" w:hAnsi="Calibri" w:cs="Tahoma"/>
          <w:b/>
          <w:kern w:val="0"/>
          <w:lang w:eastAsia="pl-PL"/>
          <w14:ligatures w14:val="none"/>
        </w:rPr>
        <w:t xml:space="preserve">Słownie: cena brutto …………………………………………………………….. zł </w:t>
      </w:r>
    </w:p>
    <w:p w14:paraId="15E776AA" w14:textId="77777777" w:rsidR="009A3088" w:rsidRPr="009A3088" w:rsidRDefault="009A3088" w:rsidP="009A3088">
      <w:pPr>
        <w:tabs>
          <w:tab w:val="left" w:pos="5387"/>
        </w:tabs>
        <w:suppressAutoHyphens/>
        <w:spacing w:after="0" w:line="240" w:lineRule="auto"/>
        <w:rPr>
          <w:rFonts w:ascii="Calibri" w:eastAsia="Times New Roman" w:hAnsi="Calibri" w:cs="Tahoma"/>
          <w:b/>
          <w:kern w:val="0"/>
          <w:lang w:eastAsia="pl-PL"/>
          <w14:ligatures w14:val="none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20"/>
      </w:tblGrid>
      <w:tr w:rsidR="009A3088" w:rsidRPr="009A3088" w14:paraId="57452D2A" w14:textId="77777777" w:rsidTr="00DD0AB6">
        <w:tc>
          <w:tcPr>
            <w:tcW w:w="2622" w:type="dxa"/>
          </w:tcPr>
          <w:p w14:paraId="6BC00C81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 w:type="page"/>
            </w:r>
          </w:p>
          <w:p w14:paraId="41ACAC45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Tahoma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6520" w:type="dxa"/>
          </w:tcPr>
          <w:p w14:paraId="1859B334" w14:textId="77777777" w:rsidR="009A3088" w:rsidRPr="009A3088" w:rsidRDefault="009A3088" w:rsidP="009A3088">
            <w:pPr>
              <w:spacing w:after="120" w:line="240" w:lineRule="auto"/>
              <w:jc w:val="right"/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A3088">
              <w:rPr>
                <w:rFonts w:ascii="Calibri" w:eastAsia="Times New Roman" w:hAnsi="Calibri" w:cs="Tahoma"/>
                <w:b/>
                <w:i/>
                <w:spacing w:val="20"/>
                <w:kern w:val="0"/>
                <w:sz w:val="18"/>
                <w:szCs w:val="18"/>
                <w:lang w:eastAsia="pl-PL"/>
                <w14:ligatures w14:val="none"/>
              </w:rPr>
              <w:t>(podpis wykonawcy)</w:t>
            </w:r>
          </w:p>
          <w:p w14:paraId="443C8717" w14:textId="77777777" w:rsidR="009A3088" w:rsidRPr="009A3088" w:rsidRDefault="009A3088" w:rsidP="009A3088">
            <w:pPr>
              <w:spacing w:after="0" w:line="240" w:lineRule="auto"/>
              <w:rPr>
                <w:rFonts w:ascii="Calibri" w:eastAsia="Times New Roman" w:hAnsi="Calibri" w:cs="Verdan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11755D8" w14:textId="77777777" w:rsidR="009A3088" w:rsidRPr="009A3088" w:rsidRDefault="009A3088" w:rsidP="009A3088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Calibri" w:eastAsia="Times New Roman" w:hAnsi="Calibri" w:cs="Tahoma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13E27B1A" w14:textId="77777777" w:rsidR="009A3088" w:rsidRPr="009A3088" w:rsidRDefault="009A3088" w:rsidP="009A3088">
      <w:pPr>
        <w:spacing w:after="0" w:line="240" w:lineRule="auto"/>
        <w:rPr>
          <w:rFonts w:ascii="Calibri" w:eastAsia="Times New Roman" w:hAnsi="Calibri" w:cs="Verdana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72995BED" w14:textId="77777777" w:rsidR="009A3088" w:rsidRPr="009A3088" w:rsidRDefault="009A3088" w:rsidP="009A3088">
      <w:pPr>
        <w:tabs>
          <w:tab w:val="left" w:pos="0"/>
        </w:tabs>
        <w:suppressAutoHyphens/>
        <w:spacing w:after="0" w:line="240" w:lineRule="auto"/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9A3088">
        <w:rPr>
          <w:rFonts w:ascii="Calibri" w:eastAsia="Times New Roman" w:hAnsi="Calibri" w:cs="Times New Roman"/>
          <w:b/>
          <w:bCs/>
          <w:kern w:val="0"/>
          <w:sz w:val="18"/>
          <w:szCs w:val="18"/>
          <w:lang w:eastAsia="pl-PL"/>
          <w14:ligatures w14:val="none"/>
        </w:rPr>
        <w:t>Uwaga: dokument należy podpisać kwalifikowanym podpisem elektronicznym lub podpisem zaufanym lub podpisem osobistym.</w:t>
      </w:r>
    </w:p>
    <w:p w14:paraId="006877E1" w14:textId="77777777" w:rsidR="009A3088" w:rsidRPr="009A3088" w:rsidRDefault="009A3088" w:rsidP="009A3088">
      <w:pPr>
        <w:suppressAutoHyphens/>
        <w:spacing w:after="0" w:line="240" w:lineRule="auto"/>
        <w:jc w:val="center"/>
        <w:rPr>
          <w:rFonts w:ascii="Calibri" w:eastAsia="Times New Roman" w:hAnsi="Calibri" w:cs="Tahoma"/>
          <w:b/>
          <w:bCs/>
          <w:snapToGrid w:val="0"/>
          <w:kern w:val="0"/>
          <w:sz w:val="18"/>
          <w:szCs w:val="18"/>
          <w:lang w:eastAsia="pl-PL"/>
          <w14:ligatures w14:val="none"/>
        </w:rPr>
      </w:pPr>
    </w:p>
    <w:p w14:paraId="4EED2E65" w14:textId="77777777" w:rsidR="001C18D3" w:rsidRDefault="001C18D3"/>
    <w:sectPr w:rsidR="001C18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7"/>
    <w:name w:val="WW8Num7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9.%1."/>
      <w:lvlJc w:val="righ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multilevel"/>
    <w:tmpl w:val="0000000D"/>
    <w:name w:val="WWNum1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b/>
      </w:r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ahoma" w:hint="default"/>
        <w:b w:val="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ahoma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ahoma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ahoma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ahoma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ahoma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ahoma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ahoma" w:hint="default"/>
        <w:b w:val="0"/>
      </w:rPr>
    </w:lvl>
  </w:abstractNum>
  <w:abstractNum w:abstractNumId="6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."/>
      <w:lvlJc w:val="left"/>
      <w:pPr>
        <w:tabs>
          <w:tab w:val="num" w:pos="709"/>
        </w:tabs>
        <w:ind w:left="644" w:hanging="283"/>
      </w:pPr>
    </w:lvl>
    <w:lvl w:ilvl="1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14.%1.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  <w:b w:val="0"/>
        <w:i w:val="0"/>
        <w:sz w:val="22"/>
        <w:szCs w:val="22"/>
      </w:rPr>
    </w:lvl>
  </w:abstractNum>
  <w:abstractNum w:abstractNumId="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 w:val="0"/>
        <w:strike w:val="0"/>
        <w:dstrike w:val="0"/>
      </w:rPr>
    </w:lvl>
  </w:abstractNum>
  <w:abstractNum w:abstractNumId="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."/>
      <w:lvlJc w:val="right"/>
      <w:pPr>
        <w:tabs>
          <w:tab w:val="num" w:pos="0"/>
        </w:tabs>
        <w:ind w:left="1146" w:hanging="360"/>
      </w:pPr>
      <w:rPr>
        <w:rFonts w:ascii="Verdana" w:hAnsi="Verdana" w:cs="Bookman Old Style" w:hint="default"/>
        <w:b w:val="0"/>
        <w:bCs w:val="0"/>
        <w:i w:val="0"/>
        <w:color w:val="auto"/>
        <w:sz w:val="18"/>
        <w:szCs w:val="18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4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cs="Tahoma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ahoma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  <w:rPr>
        <w:rFonts w:cs="Tahoma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ahoma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  <w:rPr>
        <w:rFonts w:cs="Tahoma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  <w:rPr>
        <w:rFonts w:cs="Tahoma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  <w:rPr>
        <w:rFonts w:cs="Tahoma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  <w:rPr>
        <w:rFonts w:cs="Tahoma" w:hint="default"/>
        <w:b/>
      </w:rPr>
    </w:lvl>
  </w:abstractNum>
  <w:abstractNum w:abstractNumId="1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Verdana" w:eastAsia="Verdana" w:hAnsi="Verdana" w:cs="Verdana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15.%1."/>
      <w:lvlJc w:val="right"/>
      <w:pPr>
        <w:tabs>
          <w:tab w:val="num" w:pos="0"/>
        </w:tabs>
        <w:ind w:left="720" w:hanging="360"/>
      </w:pPr>
      <w:rPr>
        <w:rFonts w:ascii="Verdana" w:hAnsi="Verdana" w:cs="Bookman Old Style" w:hint="default"/>
        <w:b w:val="0"/>
        <w:bCs w:val="0"/>
        <w:i w:val="0"/>
        <w:color w:val="00000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16.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15" w15:restartNumberingAfterBreak="0">
    <w:nsid w:val="00000029"/>
    <w:multiLevelType w:val="singleLevel"/>
    <w:tmpl w:val="1F149210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</w:rPr>
    </w:lvl>
  </w:abstractNum>
  <w:abstractNum w:abstractNumId="16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0000002C"/>
    <w:multiLevelType w:val="multilevel"/>
    <w:tmpl w:val="0000002C"/>
    <w:name w:val="WW8Num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="Tahoma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Calibri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30"/>
    <w:multiLevelType w:val="singleLevel"/>
    <w:tmpl w:val="00000030"/>
    <w:name w:val="WW8Num48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20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9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704" w:hanging="2160"/>
      </w:pPr>
      <w:rPr>
        <w:rFonts w:hint="default"/>
      </w:rPr>
    </w:lvl>
  </w:abstractNum>
  <w:abstractNum w:abstractNumId="21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Załącznik nr %1 – "/>
      <w:lvlJc w:val="right"/>
      <w:pPr>
        <w:tabs>
          <w:tab w:val="num" w:pos="4447"/>
        </w:tabs>
        <w:ind w:left="4447" w:hanging="52"/>
      </w:pPr>
      <w:rPr>
        <w:rFonts w:hint="default"/>
      </w:rPr>
    </w:lvl>
  </w:abstractNum>
  <w:abstractNum w:abstractNumId="22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17.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3" w15:restartNumberingAfterBreak="0">
    <w:nsid w:val="00000037"/>
    <w:multiLevelType w:val="multilevel"/>
    <w:tmpl w:val="00000037"/>
    <w:name w:val="WW8Num5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trike w:val="0"/>
        <w:d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ascii="Calibri" w:hAnsi="Calibri" w:cs="Calibri" w:hint="default"/>
        <w:b w:val="0"/>
        <w:bCs/>
        <w:strike w:val="0"/>
        <w:dstrike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)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5" w15:restartNumberingAfterBreak="0">
    <w:nsid w:val="0000003B"/>
    <w:multiLevelType w:val="multilevel"/>
    <w:tmpl w:val="0000003B"/>
    <w:name w:val="WW8Num59"/>
    <w:lvl w:ilvl="0">
      <w:start w:val="16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ahoma" w:hAnsi="Tahoma" w:cs="Tahoma" w:hint="default"/>
        <w:b/>
      </w:rPr>
    </w:lvl>
    <w:lvl w:ilvl="1">
      <w:start w:val="1"/>
      <w:numFmt w:val="decimal"/>
      <w:lvlText w:val="15.%2."/>
      <w:lvlJc w:val="left"/>
      <w:pPr>
        <w:tabs>
          <w:tab w:val="num" w:pos="0"/>
        </w:tabs>
        <w:ind w:left="862" w:hanging="72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6" w15:restartNumberingAfterBreak="0">
    <w:nsid w:val="0000003C"/>
    <w:multiLevelType w:val="multi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  <w:rPr>
        <w:rFonts w:hint="default"/>
      </w:rPr>
    </w:lvl>
  </w:abstractNum>
  <w:abstractNum w:abstractNumId="27" w15:restartNumberingAfterBreak="0">
    <w:nsid w:val="0000003E"/>
    <w:multiLevelType w:val="multilevel"/>
    <w:tmpl w:val="0000003E"/>
    <w:name w:val="WW8Num62"/>
    <w:lvl w:ilvl="0">
      <w:start w:val="11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Arial" w:hint="default"/>
        <w:b/>
      </w:rPr>
    </w:lvl>
    <w:lvl w:ilvl="1">
      <w:start w:val="1"/>
      <w:numFmt w:val="decimal"/>
      <w:lvlText w:val="12.%2."/>
      <w:lvlJc w:val="left"/>
      <w:pPr>
        <w:tabs>
          <w:tab w:val="num" w:pos="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ascii="Calibri" w:hAnsi="Calibri" w:cs="Arial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2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04" w:hanging="180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8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32" w:hanging="2160"/>
      </w:pPr>
      <w:rPr>
        <w:rFonts w:cs="Arial" w:hint="default"/>
        <w:b/>
      </w:rPr>
    </w:lvl>
  </w:abstractNum>
  <w:abstractNum w:abstractNumId="28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9" w15:restartNumberingAfterBreak="0">
    <w:nsid w:val="00000044"/>
    <w:multiLevelType w:val="multilevel"/>
    <w:tmpl w:val="00000044"/>
    <w:name w:val="WW8Num68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hint="default"/>
      </w:rPr>
    </w:lvl>
  </w:abstractNum>
  <w:abstractNum w:abstractNumId="30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1" w15:restartNumberingAfterBreak="0">
    <w:nsid w:val="3F2114D7"/>
    <w:multiLevelType w:val="multilevel"/>
    <w:tmpl w:val="16DAEEA0"/>
    <w:styleLink w:val="WW8Num1091"/>
    <w:lvl w:ilvl="0">
      <w:start w:val="3"/>
      <w:numFmt w:val="decimal"/>
      <w:lvlText w:val="%1."/>
      <w:lvlJc w:val="left"/>
      <w:pPr>
        <w:ind w:left="390" w:hanging="390"/>
      </w:pPr>
      <w:rPr>
        <w:rFonts w:ascii="Arial" w:hAnsi="Arial" w:cs="Arial"/>
        <w:sz w:val="20"/>
        <w:szCs w:val="20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="Arial" w:hAnsi="Arial" w:cs="Arial"/>
        <w:sz w:val="20"/>
        <w:szCs w:val="20"/>
      </w:rPr>
    </w:lvl>
  </w:abstractNum>
  <w:abstractNum w:abstractNumId="32" w15:restartNumberingAfterBreak="0">
    <w:nsid w:val="43486E47"/>
    <w:multiLevelType w:val="multilevel"/>
    <w:tmpl w:val="E550C5E2"/>
    <w:styleLink w:val="WW8Num96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932A8"/>
    <w:multiLevelType w:val="multilevel"/>
    <w:tmpl w:val="6F269E8A"/>
    <w:styleLink w:val="WW8Num321"/>
    <w:lvl w:ilvl="0">
      <w:start w:val="3"/>
      <w:numFmt w:val="decimal"/>
      <w:lvlText w:val="%1."/>
      <w:lvlJc w:val="left"/>
      <w:pPr>
        <w:ind w:left="390" w:hanging="390"/>
      </w:pPr>
      <w:rPr>
        <w:rFonts w:ascii="Verdana" w:hAnsi="Verdana" w:cs="Verdana"/>
        <w:b/>
        <w:sz w:val="20"/>
        <w:szCs w:val="2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/>
        <w:sz w:val="20"/>
        <w:szCs w:val="20"/>
      </w:rPr>
    </w:lvl>
  </w:abstractNum>
  <w:abstractNum w:abstractNumId="34" w15:restartNumberingAfterBreak="0">
    <w:nsid w:val="7A01510E"/>
    <w:multiLevelType w:val="hybridMultilevel"/>
    <w:tmpl w:val="AD760970"/>
    <w:styleLink w:val="WW8Num109"/>
    <w:lvl w:ilvl="0" w:tplc="63E8101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>
    <w:abstractNumId w:val="33"/>
    <w:lvlOverride w:ilvl="1">
      <w:lvl w:ilvl="1">
        <w:start w:val="3"/>
        <w:numFmt w:val="decimal"/>
        <w:lvlText w:val="%1.%2."/>
        <w:lvlJc w:val="left"/>
        <w:pPr>
          <w:ind w:left="720" w:hanging="720"/>
        </w:pPr>
        <w:rPr>
          <w:rFonts w:ascii="Tahoma" w:hAnsi="Tahoma" w:cs="Tahoma" w:hint="default"/>
          <w:sz w:val="20"/>
          <w:szCs w:val="20"/>
        </w:rPr>
      </w:lvl>
    </w:lvlOverride>
  </w:num>
  <w:num w:numId="2">
    <w:abstractNumId w:val="32"/>
  </w:num>
  <w:num w:numId="3">
    <w:abstractNumId w:val="31"/>
    <w:lvlOverride w:ilvl="0">
      <w:lvl w:ilvl="0">
        <w:numFmt w:val="decimal"/>
        <w:lvlText w:val=""/>
        <w:lvlJc w:val="left"/>
      </w:lvl>
    </w:lvlOverride>
    <w:lvlOverride w:ilvl="1">
      <w:lvl w:ilvl="1">
        <w:start w:val="2"/>
        <w:numFmt w:val="decimal"/>
        <w:lvlText w:val="%1.%2."/>
        <w:lvlJc w:val="left"/>
        <w:pPr>
          <w:ind w:left="1080" w:hanging="720"/>
        </w:pPr>
        <w:rPr>
          <w:rFonts w:ascii="Tahoma" w:hAnsi="Tahoma" w:cs="Tahoma" w:hint="default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46" w:hanging="720"/>
        </w:pPr>
        <w:rPr>
          <w:rFonts w:ascii="Tahoma" w:hAnsi="Tahoma" w:cs="Tahoma" w:hint="default"/>
          <w:sz w:val="20"/>
          <w:szCs w:val="20"/>
        </w:rPr>
      </w:lvl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1"/>
  </w:num>
  <w:num w:numId="7">
    <w:abstractNumId w:val="33"/>
  </w:num>
  <w:num w:numId="8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88"/>
    <w:rsid w:val="001C18D3"/>
    <w:rsid w:val="00706BE9"/>
    <w:rsid w:val="009A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CBC77"/>
  <w15:chartTrackingRefBased/>
  <w15:docId w15:val="{B3789662-0DFD-49F7-A915-673B9079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qFormat/>
    <w:rsid w:val="009A30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1"/>
    <w:qFormat/>
    <w:rsid w:val="009A3088"/>
    <w:pPr>
      <w:keepNext/>
      <w:spacing w:after="0" w:line="240" w:lineRule="auto"/>
      <w:ind w:left="540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9A308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9A3088"/>
    <w:pPr>
      <w:keepNext/>
      <w:spacing w:after="0" w:line="240" w:lineRule="auto"/>
      <w:ind w:firstLine="708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9A3088"/>
    <w:pPr>
      <w:keepNext/>
      <w:spacing w:after="0" w:line="240" w:lineRule="auto"/>
      <w:ind w:left="4956"/>
      <w:outlineLvl w:val="4"/>
    </w:pPr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9A3088"/>
    <w:pPr>
      <w:keepNext/>
      <w:spacing w:after="0" w:line="240" w:lineRule="auto"/>
      <w:ind w:left="4956" w:firstLine="708"/>
      <w:jc w:val="both"/>
      <w:outlineLvl w:val="5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qFormat/>
    <w:rsid w:val="009A3088"/>
    <w:pPr>
      <w:keepNext/>
      <w:spacing w:after="0" w:line="240" w:lineRule="auto"/>
      <w:jc w:val="center"/>
      <w:outlineLvl w:val="6"/>
    </w:pPr>
    <w:rPr>
      <w:rFonts w:ascii="Tahoma" w:eastAsia="Times New Roman" w:hAnsi="Tahoma" w:cs="Times New Roman"/>
      <w:b/>
      <w:bCs/>
      <w:spacing w:val="20"/>
      <w:kern w:val="0"/>
      <w:sz w:val="24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qFormat/>
    <w:rsid w:val="009A3088"/>
    <w:pPr>
      <w:keepNext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qFormat/>
    <w:rsid w:val="009A3088"/>
    <w:pPr>
      <w:keepNext/>
      <w:spacing w:after="0" w:line="240" w:lineRule="auto"/>
      <w:ind w:left="5664"/>
      <w:jc w:val="right"/>
      <w:outlineLvl w:val="8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sid w:val="009A30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rsid w:val="009A30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rsid w:val="009A3088"/>
    <w:rPr>
      <w:rFonts w:ascii="Tahoma" w:eastAsia="Times New Roman" w:hAnsi="Tahoma" w:cs="Times New Roman"/>
      <w:b/>
      <w:bCs/>
      <w:spacing w:val="20"/>
      <w:kern w:val="0"/>
      <w:sz w:val="24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numbering" w:customStyle="1" w:styleId="Bezlisty1">
    <w:name w:val="Bez listy1"/>
    <w:next w:val="Bezlisty"/>
    <w:uiPriority w:val="99"/>
    <w:semiHidden/>
    <w:rsid w:val="009A3088"/>
  </w:style>
  <w:style w:type="paragraph" w:styleId="Tekstpodstawowywcity">
    <w:name w:val="Body Text Indent"/>
    <w:basedOn w:val="Normalny"/>
    <w:link w:val="TekstpodstawowywcityZnak1"/>
    <w:rsid w:val="009A3088"/>
    <w:pPr>
      <w:spacing w:after="0" w:line="240" w:lineRule="auto"/>
      <w:ind w:left="1620" w:hanging="162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rsid w:val="009A3088"/>
  </w:style>
  <w:style w:type="paragraph" w:styleId="Tekstpodstawowy">
    <w:name w:val="Body Text"/>
    <w:aliases w:val="a2"/>
    <w:basedOn w:val="Normalny"/>
    <w:link w:val="TekstpodstawowyZnak"/>
    <w:rsid w:val="009A308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rsid w:val="009A308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Tekstpodstawowywcity2">
    <w:name w:val="Body Text Indent 2"/>
    <w:basedOn w:val="Normalny"/>
    <w:link w:val="Tekstpodstawowywcity2Znak"/>
    <w:rsid w:val="009A3088"/>
    <w:pPr>
      <w:spacing w:after="0" w:line="240" w:lineRule="auto"/>
      <w:ind w:left="360" w:hanging="36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308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1"/>
    <w:rsid w:val="009A3088"/>
    <w:pPr>
      <w:spacing w:after="0" w:line="240" w:lineRule="auto"/>
      <w:ind w:left="180" w:hanging="18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semiHidden/>
    <w:rsid w:val="009A3088"/>
    <w:rPr>
      <w:sz w:val="16"/>
      <w:szCs w:val="16"/>
    </w:rPr>
  </w:style>
  <w:style w:type="paragraph" w:styleId="Tekstpodstawowy2">
    <w:name w:val="Body Text 2"/>
    <w:basedOn w:val="Normalny"/>
    <w:link w:val="Tekstpodstawowy2Znak1"/>
    <w:rsid w:val="009A3088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rsid w:val="009A3088"/>
  </w:style>
  <w:style w:type="paragraph" w:styleId="Tekstpodstawowy3">
    <w:name w:val="Body Text 3"/>
    <w:basedOn w:val="Normalny"/>
    <w:link w:val="Tekstpodstawowy3Znak"/>
    <w:rsid w:val="009A308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9A30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9A308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rsid w:val="009A30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9A308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9A3088"/>
  </w:style>
  <w:style w:type="paragraph" w:styleId="Tekstprzypisudolnego">
    <w:name w:val="footnote text"/>
    <w:basedOn w:val="Normalny"/>
    <w:link w:val="TekstprzypisudolnegoZnak"/>
    <w:semiHidden/>
    <w:rsid w:val="009A30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30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9A3088"/>
    <w:rPr>
      <w:vertAlign w:val="superscript"/>
    </w:rPr>
  </w:style>
  <w:style w:type="paragraph" w:styleId="Zwykytekst">
    <w:name w:val="Plain Text"/>
    <w:basedOn w:val="Normalny"/>
    <w:link w:val="ZwykytekstZnak"/>
    <w:rsid w:val="009A3088"/>
    <w:pPr>
      <w:spacing w:after="0" w:line="240" w:lineRule="auto"/>
    </w:pPr>
    <w:rPr>
      <w:rFonts w:ascii="Courier New" w:eastAsia="Times New Roman" w:hAnsi="Courier New" w:cs="Wingdings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9A3088"/>
    <w:rPr>
      <w:rFonts w:ascii="Courier New" w:eastAsia="Times New Roman" w:hAnsi="Courier New" w:cs="Wingdings"/>
      <w:kern w:val="0"/>
      <w:sz w:val="20"/>
      <w:szCs w:val="20"/>
      <w:lang w:eastAsia="pl-PL"/>
      <w14:ligatures w14:val="none"/>
    </w:rPr>
  </w:style>
  <w:style w:type="paragraph" w:styleId="Legenda">
    <w:name w:val="caption"/>
    <w:basedOn w:val="Normalny"/>
    <w:next w:val="Normalny"/>
    <w:qFormat/>
    <w:rsid w:val="009A3088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ytu">
    <w:name w:val="Title"/>
    <w:basedOn w:val="Normalny"/>
    <w:link w:val="TytuZnak1"/>
    <w:qFormat/>
    <w:rsid w:val="009A308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Bookman Old Style" w:eastAsia="Times New Roman" w:hAnsi="Bookman Old Style" w:cs="Times New Roman"/>
      <w:kern w:val="0"/>
      <w:sz w:val="32"/>
      <w:szCs w:val="23"/>
      <w:lang w:eastAsia="pl-PL"/>
      <w14:ligatures w14:val="none"/>
    </w:rPr>
  </w:style>
  <w:style w:type="character" w:customStyle="1" w:styleId="TytuZnak">
    <w:name w:val="Tytuł Znak"/>
    <w:basedOn w:val="Domylnaczcionkaakapitu"/>
    <w:rsid w:val="009A3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semiHidden/>
    <w:rsid w:val="009A308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A30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A30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Hipercze">
    <w:name w:val="Hyperlink"/>
    <w:rsid w:val="009A3088"/>
    <w:rPr>
      <w:color w:val="0000FF"/>
      <w:u w:val="single"/>
    </w:rPr>
  </w:style>
  <w:style w:type="paragraph" w:styleId="Tekstblokowy">
    <w:name w:val="Block Text"/>
    <w:basedOn w:val="Normalny"/>
    <w:rsid w:val="009A3088"/>
    <w:pPr>
      <w:spacing w:before="240" w:after="0" w:line="240" w:lineRule="auto"/>
      <w:ind w:left="720" w:right="923"/>
    </w:pPr>
    <w:rPr>
      <w:rFonts w:ascii="Times New Roman" w:eastAsia="Times New Roman" w:hAnsi="Times New Roman" w:cs="Times New Roman"/>
      <w:b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semiHidden/>
    <w:rsid w:val="009A3088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semiHidden/>
    <w:rsid w:val="009A3088"/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paragraph" w:customStyle="1" w:styleId="Tekstpodstawowy21">
    <w:name w:val="Tekst podstawowy 21"/>
    <w:basedOn w:val="Normalny"/>
    <w:rsid w:val="009A30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postbody">
    <w:name w:val="postbody"/>
    <w:basedOn w:val="Domylnaczcionkaakapitu"/>
    <w:rsid w:val="009A3088"/>
  </w:style>
  <w:style w:type="paragraph" w:customStyle="1" w:styleId="xl24">
    <w:name w:val="xl24"/>
    <w:basedOn w:val="Normalny"/>
    <w:rsid w:val="009A3088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rsid w:val="009A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styleId="UyteHipercze">
    <w:name w:val="FollowedHyperlink"/>
    <w:uiPriority w:val="99"/>
    <w:rsid w:val="009A3088"/>
    <w:rPr>
      <w:color w:val="800080"/>
      <w:u w:val="single"/>
    </w:rPr>
  </w:style>
  <w:style w:type="paragraph" w:styleId="Spistreci1">
    <w:name w:val="toc 1"/>
    <w:basedOn w:val="Normalny"/>
    <w:next w:val="Normalny"/>
    <w:autoRedefine/>
    <w:semiHidden/>
    <w:rsid w:val="009A3088"/>
    <w:pPr>
      <w:tabs>
        <w:tab w:val="center" w:pos="4536"/>
        <w:tab w:val="right" w:pos="9072"/>
      </w:tabs>
      <w:spacing w:before="360" w:after="0" w:line="240" w:lineRule="auto"/>
    </w:pPr>
    <w:rPr>
      <w:rFonts w:ascii="Times New Roman" w:eastAsia="Times New Roman" w:hAnsi="Times New Roman" w:cs="Times New Roman"/>
      <w:bCs/>
      <w:caps/>
      <w:kern w:val="0"/>
      <w:sz w:val="24"/>
      <w:szCs w:val="24"/>
      <w:lang w:val="en-US" w:eastAsia="pl-PL"/>
      <w14:ligatures w14:val="none"/>
    </w:rPr>
  </w:style>
  <w:style w:type="paragraph" w:styleId="NormalnyWeb">
    <w:name w:val="Normal (Web)"/>
    <w:basedOn w:val="Normalny"/>
    <w:uiPriority w:val="99"/>
    <w:rsid w:val="009A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TML-staaszeroko">
    <w:name w:val="HTML Typewriter"/>
    <w:rsid w:val="009A3088"/>
    <w:rPr>
      <w:rFonts w:ascii="Courier New" w:eastAsia="Times New Roman" w:hAnsi="Courier New" w:cs="Courier New"/>
      <w:sz w:val="20"/>
      <w:szCs w:val="20"/>
    </w:rPr>
  </w:style>
  <w:style w:type="paragraph" w:customStyle="1" w:styleId="Tekstpodstawowy31">
    <w:name w:val="Tekst podstawowy 31"/>
    <w:basedOn w:val="Normalny"/>
    <w:rsid w:val="009A308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Akapitzlist">
    <w:name w:val="List Paragraph"/>
    <w:aliases w:val="CW_Lista,wypunktowanie,normalny tekst,L1,Numerowanie,2 heading,A_wyliczenie,K-P_odwolanie,Akapit z listą5,maz_wyliczenie,opis dzialania,List Paragraph,Akapit z listą BS,Kolorowa lista — akcent 11,T_SZ_List Paragraph,Akapit z list¹,BulletC"/>
    <w:basedOn w:val="Normalny"/>
    <w:link w:val="AkapitzlistZnak"/>
    <w:uiPriority w:val="34"/>
    <w:qFormat/>
    <w:rsid w:val="009A3088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Tabelapozycja">
    <w:name w:val="Tabela pozycja"/>
    <w:basedOn w:val="Normalny"/>
    <w:rsid w:val="009A3088"/>
    <w:pPr>
      <w:spacing w:after="0" w:line="240" w:lineRule="auto"/>
    </w:pPr>
    <w:rPr>
      <w:rFonts w:ascii="Arial" w:eastAsia="MS Outlook" w:hAnsi="Arial" w:cs="Times New Roman"/>
      <w:kern w:val="0"/>
      <w:szCs w:val="20"/>
      <w:lang w:eastAsia="pl-PL"/>
      <w14:ligatures w14:val="none"/>
    </w:rPr>
  </w:style>
  <w:style w:type="character" w:customStyle="1" w:styleId="spacernb">
    <w:name w:val="spacernb"/>
    <w:basedOn w:val="Domylnaczcionkaakapitu"/>
    <w:rsid w:val="009A3088"/>
  </w:style>
  <w:style w:type="paragraph" w:styleId="Tekstprzypisukocowego">
    <w:name w:val="endnote text"/>
    <w:basedOn w:val="Normalny"/>
    <w:link w:val="TekstprzypisukocowegoZnak"/>
    <w:semiHidden/>
    <w:rsid w:val="009A30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A30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Tekstpodstawowy310">
    <w:name w:val="Tekst podstawowy 31"/>
    <w:basedOn w:val="Normalny"/>
    <w:rsid w:val="009A3088"/>
    <w:pPr>
      <w:widowControl w:val="0"/>
      <w:suppressAutoHyphens/>
      <w:spacing w:after="0" w:line="240" w:lineRule="auto"/>
    </w:pPr>
    <w:rPr>
      <w:rFonts w:ascii="Arial" w:eastAsia="Arial Unicode MS" w:hAnsi="Arial" w:cs="Arial"/>
      <w:bCs/>
      <w:kern w:val="1"/>
      <w:sz w:val="20"/>
      <w14:ligatures w14:val="none"/>
    </w:rPr>
  </w:style>
  <w:style w:type="character" w:styleId="Uwydatnienie">
    <w:name w:val="Emphasis"/>
    <w:qFormat/>
    <w:rsid w:val="009A3088"/>
    <w:rPr>
      <w:i/>
      <w:iCs/>
    </w:rPr>
  </w:style>
  <w:style w:type="paragraph" w:customStyle="1" w:styleId="Standardowytekst">
    <w:name w:val="Standardowy.tekst"/>
    <w:rsid w:val="009A308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ZnakZnak21">
    <w:name w:val="Znak Znak21"/>
    <w:rsid w:val="009A3088"/>
    <w:rPr>
      <w:b/>
      <w:bCs/>
      <w:sz w:val="24"/>
      <w:szCs w:val="24"/>
      <w:lang w:val="pl-PL" w:eastAsia="pl-PL" w:bidi="ar-SA"/>
    </w:rPr>
  </w:style>
  <w:style w:type="paragraph" w:customStyle="1" w:styleId="nagweksad">
    <w:name w:val="nagłówek sad"/>
    <w:basedOn w:val="Nagwek1"/>
    <w:rsid w:val="009A3088"/>
    <w:pPr>
      <w:suppressLineNumbers/>
      <w:spacing w:before="240" w:after="240"/>
      <w:jc w:val="center"/>
      <w:outlineLvl w:val="9"/>
    </w:pPr>
    <w:rPr>
      <w:bCs w:val="0"/>
      <w:kern w:val="24"/>
      <w:szCs w:val="20"/>
    </w:rPr>
  </w:style>
  <w:style w:type="paragraph" w:styleId="Listapunktowana">
    <w:name w:val="List Bullet"/>
    <w:basedOn w:val="Normalny"/>
    <w:autoRedefine/>
    <w:rsid w:val="009A3088"/>
    <w:pPr>
      <w:spacing w:after="120" w:line="240" w:lineRule="auto"/>
      <w:jc w:val="center"/>
    </w:pPr>
    <w:rPr>
      <w:rFonts w:ascii="Verdana" w:eastAsia="Times New Roman" w:hAnsi="Verdana" w:cs="Times New Roman"/>
      <w:b/>
      <w:kern w:val="0"/>
      <w:sz w:val="20"/>
      <w:szCs w:val="20"/>
      <w:lang w:eastAsia="pl-PL"/>
      <w14:ligatures w14:val="none"/>
    </w:rPr>
  </w:style>
  <w:style w:type="paragraph" w:customStyle="1" w:styleId="Tekstpodstawowywcity21">
    <w:name w:val="Tekst podstawowy wcięty 21"/>
    <w:basedOn w:val="Normalny"/>
    <w:rsid w:val="009A3088"/>
    <w:pPr>
      <w:suppressAutoHyphens/>
      <w:spacing w:after="0" w:line="240" w:lineRule="auto"/>
      <w:ind w:left="1416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9A30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TEKSTNORMALNY">
    <w:name w:val="TEKST NORMALNY"/>
    <w:basedOn w:val="Normalny"/>
    <w:autoRedefine/>
    <w:rsid w:val="009A3088"/>
    <w:pPr>
      <w:spacing w:after="0" w:line="240" w:lineRule="auto"/>
      <w:jc w:val="both"/>
    </w:pPr>
    <w:rPr>
      <w:rFonts w:ascii="Tahoma" w:eastAsia="Times New Roman" w:hAnsi="Tahoma" w:cs="Tahoma"/>
      <w:kern w:val="0"/>
      <w:sz w:val="18"/>
      <w:szCs w:val="18"/>
      <w:lang w:eastAsia="pl-PL"/>
      <w14:ligatures w14:val="none"/>
    </w:rPr>
  </w:style>
  <w:style w:type="paragraph" w:customStyle="1" w:styleId="Tekstpodstawowy210">
    <w:name w:val="Tekst podstawowy 21"/>
    <w:basedOn w:val="Normalny"/>
    <w:rsid w:val="009A30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1Znak1">
    <w:name w:val="Nagłówek 1 Znak1"/>
    <w:link w:val="Nagwek1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2Znak1">
    <w:name w:val="Nagłówek 2 Znak1"/>
    <w:link w:val="Nagwek2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wcityZnak1">
    <w:name w:val="Tekst podstawowy wcięty Znak1"/>
    <w:link w:val="Tekstpodstawowywcity"/>
    <w:rsid w:val="009A308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3Znak1">
    <w:name w:val="Tekst podstawowy wcięty 3 Znak1"/>
    <w:link w:val="Tekstpodstawowywcity3"/>
    <w:rsid w:val="009A308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1">
    <w:name w:val="Tekst podstawowy 2 Znak1"/>
    <w:link w:val="Tekstpodstawowy2"/>
    <w:rsid w:val="009A3088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TytuZnak1">
    <w:name w:val="Tytuł Znak1"/>
    <w:link w:val="Tytu"/>
    <w:rsid w:val="009A3088"/>
    <w:rPr>
      <w:rFonts w:ascii="Bookman Old Style" w:eastAsia="Times New Roman" w:hAnsi="Bookman Old Style" w:cs="Times New Roman"/>
      <w:kern w:val="0"/>
      <w:sz w:val="32"/>
      <w:szCs w:val="23"/>
      <w:lang w:eastAsia="pl-PL"/>
      <w14:ligatures w14:val="none"/>
    </w:rPr>
  </w:style>
  <w:style w:type="character" w:customStyle="1" w:styleId="ZnakZnak8">
    <w:name w:val="Znak Znak8"/>
    <w:rsid w:val="009A3088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Pogrubienie1">
    <w:name w:val="Pogrubienie1"/>
    <w:basedOn w:val="Domylnaczcionkaakapitu"/>
    <w:rsid w:val="009A3088"/>
  </w:style>
  <w:style w:type="character" w:customStyle="1" w:styleId="ZnakZnak7">
    <w:name w:val="Znak Znak7"/>
    <w:rsid w:val="009A3088"/>
    <w:rPr>
      <w:b/>
      <w:bCs/>
      <w:sz w:val="24"/>
      <w:szCs w:val="24"/>
    </w:rPr>
  </w:style>
  <w:style w:type="paragraph" w:customStyle="1" w:styleId="a">
    <w:basedOn w:val="Normalny"/>
    <w:next w:val="Mapadokumentu"/>
    <w:link w:val="MapadokumentuZnak"/>
    <w:uiPriority w:val="99"/>
    <w:rsid w:val="009A3088"/>
    <w:pPr>
      <w:shd w:val="clear" w:color="auto" w:fill="000080"/>
      <w:spacing w:after="0" w:line="240" w:lineRule="auto"/>
    </w:pPr>
    <w:rPr>
      <w:rFonts w:ascii="Tahoma" w:hAnsi="Tahoma" w:cs="Tahoma"/>
    </w:rPr>
  </w:style>
  <w:style w:type="paragraph" w:customStyle="1" w:styleId="NormalnyWeb1">
    <w:name w:val="Normalny (Web)1"/>
    <w:basedOn w:val="Normalny"/>
    <w:rsid w:val="009A308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Tekstkomentarza1">
    <w:name w:val="Tekst komentarza1"/>
    <w:basedOn w:val="Normalny"/>
    <w:rsid w:val="009A3088"/>
    <w:pPr>
      <w:suppressAutoHyphens/>
      <w:spacing w:after="0" w:line="240" w:lineRule="auto"/>
      <w:ind w:left="573" w:hanging="119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Lista">
    <w:name w:val="List"/>
    <w:basedOn w:val="Tekstpodstawowy"/>
    <w:rsid w:val="009A3088"/>
    <w:pPr>
      <w:suppressAutoHyphens/>
    </w:pPr>
    <w:rPr>
      <w:rFonts w:ascii="Arial" w:hAnsi="Arial" w:cs="Tahoma"/>
      <w:sz w:val="22"/>
      <w:lang w:eastAsia="ar-SA"/>
    </w:rPr>
  </w:style>
  <w:style w:type="character" w:customStyle="1" w:styleId="apple-converted-space">
    <w:name w:val="apple-converted-space"/>
    <w:basedOn w:val="Domylnaczcionkaakapitu"/>
    <w:rsid w:val="009A3088"/>
  </w:style>
  <w:style w:type="character" w:customStyle="1" w:styleId="h1">
    <w:name w:val="h1"/>
    <w:rsid w:val="009A3088"/>
  </w:style>
  <w:style w:type="table" w:styleId="Jasnecieniowanieakcent5">
    <w:name w:val="Light Shading Accent 5"/>
    <w:basedOn w:val="Standardowy"/>
    <w:uiPriority w:val="60"/>
    <w:rsid w:val="009A3088"/>
    <w:pPr>
      <w:spacing w:after="0" w:line="240" w:lineRule="auto"/>
    </w:pPr>
    <w:rPr>
      <w:rFonts w:ascii="Times New Roman" w:eastAsia="Times New Roman" w:hAnsi="Times New Roman" w:cs="Times New Roman"/>
      <w:color w:val="31849B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abela-Siatka">
    <w:name w:val="Table Grid"/>
    <w:basedOn w:val="Standardowy"/>
    <w:uiPriority w:val="59"/>
    <w:rsid w:val="009A30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3088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3088"/>
    <w:rPr>
      <w:rFonts w:ascii="Times New Roman" w:eastAsia="Times New Roman" w:hAnsi="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customStyle="1" w:styleId="gwp5d406b12msonormal">
    <w:name w:val="gwp5d406b12_msonormal"/>
    <w:basedOn w:val="Normalny"/>
    <w:rsid w:val="009A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2ZnakZnak">
    <w:name w:val="a2 Znak Znak"/>
    <w:rsid w:val="009A3088"/>
    <w:rPr>
      <w:sz w:val="24"/>
      <w:szCs w:val="24"/>
    </w:rPr>
  </w:style>
  <w:style w:type="paragraph" w:customStyle="1" w:styleId="gwpa6ffdda9msonormal">
    <w:name w:val="gwpa6ffdda9_msonormal"/>
    <w:basedOn w:val="Normalny"/>
    <w:rsid w:val="009A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9A3088"/>
    <w:rPr>
      <w:b/>
      <w:bCs/>
    </w:rPr>
  </w:style>
  <w:style w:type="paragraph" w:customStyle="1" w:styleId="Standard">
    <w:name w:val="Standard"/>
    <w:rsid w:val="009A30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numbering" w:customStyle="1" w:styleId="WW8Num32">
    <w:name w:val="WW8Num32"/>
    <w:basedOn w:val="Bezlisty"/>
    <w:rsid w:val="009A3088"/>
  </w:style>
  <w:style w:type="numbering" w:customStyle="1" w:styleId="WW8Num96">
    <w:name w:val="WW8Num96"/>
    <w:basedOn w:val="Bezlisty"/>
    <w:rsid w:val="009A3088"/>
  </w:style>
  <w:style w:type="numbering" w:customStyle="1" w:styleId="WW8Num109">
    <w:name w:val="WW8Num109"/>
    <w:basedOn w:val="Bezlisty"/>
    <w:rsid w:val="009A3088"/>
    <w:pPr>
      <w:numPr>
        <w:numId w:val="8"/>
      </w:numPr>
    </w:pPr>
  </w:style>
  <w:style w:type="paragraph" w:styleId="Bezodstpw">
    <w:name w:val="No Spacing"/>
    <w:basedOn w:val="Normalny"/>
    <w:link w:val="BezodstpwZnak"/>
    <w:qFormat/>
    <w:rsid w:val="009A3088"/>
    <w:pPr>
      <w:spacing w:after="80" w:line="240" w:lineRule="auto"/>
      <w:ind w:left="568" w:hanging="284"/>
      <w:jc w:val="both"/>
    </w:pPr>
    <w:rPr>
      <w:rFonts w:ascii="Calibri" w:eastAsia="Times New Roman" w:hAnsi="Calibri" w:cs="Times New Roman"/>
      <w:kern w:val="0"/>
      <w:lang w:val="x-none"/>
      <w14:ligatures w14:val="none"/>
    </w:rPr>
  </w:style>
  <w:style w:type="character" w:customStyle="1" w:styleId="BezodstpwZnak">
    <w:name w:val="Bez odstępów Znak"/>
    <w:link w:val="Bezodstpw"/>
    <w:locked/>
    <w:rsid w:val="009A3088"/>
    <w:rPr>
      <w:rFonts w:ascii="Calibri" w:eastAsia="Times New Roman" w:hAnsi="Calibri" w:cs="Times New Roman"/>
      <w:kern w:val="0"/>
      <w:lang w:val="x-none"/>
      <w14:ligatures w14:val="none"/>
    </w:rPr>
  </w:style>
  <w:style w:type="character" w:customStyle="1" w:styleId="normaltextrun">
    <w:name w:val="normaltextrun"/>
    <w:rsid w:val="009A3088"/>
  </w:style>
  <w:style w:type="character" w:customStyle="1" w:styleId="AkapitzlistZnak">
    <w:name w:val="Akapit z listą Znak"/>
    <w:aliases w:val="CW_Lista Znak,wypunktowanie Znak,normalny tekst Znak,L1 Znak,Numerowanie Znak,2 heading Znak,A_wyliczenie Znak,K-P_odwolanie Znak,Akapit z listą5 Znak,maz_wyliczenie Znak,opis dzialania Znak,List Paragraph Znak,Akapit z listą BS Znak"/>
    <w:link w:val="Akapitzlist"/>
    <w:uiPriority w:val="34"/>
    <w:qFormat/>
    <w:locked/>
    <w:rsid w:val="009A308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styleId="Wyrnienieintensywne">
    <w:name w:val="Intense Emphasis"/>
    <w:uiPriority w:val="99"/>
    <w:qFormat/>
    <w:rsid w:val="009A3088"/>
    <w:rPr>
      <w:b/>
      <w:i/>
      <w:color w:val="4F81BD"/>
    </w:rPr>
  </w:style>
  <w:style w:type="paragraph" w:customStyle="1" w:styleId="pkt">
    <w:name w:val="pkt"/>
    <w:basedOn w:val="Normalny"/>
    <w:link w:val="pktZnak"/>
    <w:rsid w:val="009A308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pktZnak">
    <w:name w:val="pkt Znak"/>
    <w:link w:val="pkt"/>
    <w:locked/>
    <w:rsid w:val="009A3088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character" w:customStyle="1" w:styleId="Teksttreci">
    <w:name w:val="Tekst treści_"/>
    <w:link w:val="Teksttreci0"/>
    <w:locked/>
    <w:rsid w:val="009A3088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A3088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TeksttreciPogrubienie">
    <w:name w:val="Tekst treści + Pogrubienie"/>
    <w:rsid w:val="009A3088"/>
    <w:rPr>
      <w:rFonts w:ascii="Verdana" w:hAnsi="Verdana"/>
      <w:b/>
      <w:spacing w:val="0"/>
      <w:sz w:val="19"/>
      <w:shd w:val="clear" w:color="auto" w:fill="FFFFFF"/>
    </w:rPr>
  </w:style>
  <w:style w:type="paragraph" w:customStyle="1" w:styleId="msonormal0">
    <w:name w:val="msonormal"/>
    <w:basedOn w:val="Normalny"/>
    <w:rsid w:val="009A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6">
    <w:name w:val="font6"/>
    <w:basedOn w:val="Normalny"/>
    <w:rsid w:val="009A308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pl-PL"/>
      <w14:ligatures w14:val="none"/>
    </w:rPr>
  </w:style>
  <w:style w:type="paragraph" w:customStyle="1" w:styleId="xl63">
    <w:name w:val="xl63"/>
    <w:basedOn w:val="Normalny"/>
    <w:rsid w:val="009A308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4">
    <w:name w:val="xl64"/>
    <w:basedOn w:val="Normalny"/>
    <w:rsid w:val="009A30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5">
    <w:name w:val="xl65"/>
    <w:basedOn w:val="Normalny"/>
    <w:rsid w:val="009A30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6">
    <w:name w:val="xl66"/>
    <w:basedOn w:val="Normalny"/>
    <w:rsid w:val="009A30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l-PL"/>
      <w14:ligatures w14:val="none"/>
    </w:rPr>
  </w:style>
  <w:style w:type="paragraph" w:customStyle="1" w:styleId="xl67">
    <w:name w:val="xl67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l-PL"/>
      <w14:ligatures w14:val="none"/>
    </w:rPr>
  </w:style>
  <w:style w:type="paragraph" w:customStyle="1" w:styleId="xl68">
    <w:name w:val="xl68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pl-PL"/>
      <w14:ligatures w14:val="none"/>
    </w:rPr>
  </w:style>
  <w:style w:type="paragraph" w:customStyle="1" w:styleId="xl69">
    <w:name w:val="xl69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70">
    <w:name w:val="xl70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71">
    <w:name w:val="xl71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74">
    <w:name w:val="xl74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75">
    <w:name w:val="xl75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76">
    <w:name w:val="xl76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77">
    <w:name w:val="xl77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awesome-icon-inline">
    <w:name w:val="fontawesome-icon-inline"/>
    <w:rsid w:val="009A3088"/>
  </w:style>
  <w:style w:type="character" w:customStyle="1" w:styleId="odstep-miejsce">
    <w:name w:val="odstep-miejsce"/>
    <w:rsid w:val="009A3088"/>
  </w:style>
  <w:style w:type="paragraph" w:customStyle="1" w:styleId="font7">
    <w:name w:val="font7"/>
    <w:basedOn w:val="Normalny"/>
    <w:rsid w:val="009A308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9A30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numbering" w:customStyle="1" w:styleId="WW8Num321">
    <w:name w:val="WW8Num321"/>
    <w:basedOn w:val="Bezlisty"/>
    <w:rsid w:val="009A3088"/>
    <w:pPr>
      <w:numPr>
        <w:numId w:val="7"/>
      </w:numPr>
    </w:pPr>
  </w:style>
  <w:style w:type="numbering" w:customStyle="1" w:styleId="WW8Num961">
    <w:name w:val="WW8Num961"/>
    <w:basedOn w:val="Bezlisty"/>
    <w:rsid w:val="009A3088"/>
    <w:pPr>
      <w:numPr>
        <w:numId w:val="2"/>
      </w:numPr>
    </w:pPr>
  </w:style>
  <w:style w:type="numbering" w:customStyle="1" w:styleId="WW8Num1091">
    <w:name w:val="WW8Num1091"/>
    <w:basedOn w:val="Bezlisty"/>
    <w:rsid w:val="009A3088"/>
    <w:pPr>
      <w:numPr>
        <w:numId w:val="6"/>
      </w:numPr>
    </w:pPr>
  </w:style>
  <w:style w:type="character" w:customStyle="1" w:styleId="MapadokumentuZnak">
    <w:name w:val="Mapa dokumentu Znak"/>
    <w:link w:val="a"/>
    <w:uiPriority w:val="99"/>
    <w:semiHidden/>
    <w:rsid w:val="009A3088"/>
    <w:rPr>
      <w:rFonts w:ascii="Tahoma" w:hAnsi="Tahoma" w:cs="Tahoma"/>
      <w:shd w:val="clear" w:color="auto" w:fill="000080"/>
    </w:rPr>
  </w:style>
  <w:style w:type="character" w:styleId="Nierozpoznanawzmianka">
    <w:name w:val="Unresolved Mention"/>
    <w:uiPriority w:val="99"/>
    <w:semiHidden/>
    <w:unhideWhenUsed/>
    <w:rsid w:val="009A3088"/>
    <w:rPr>
      <w:color w:val="605E5C"/>
      <w:shd w:val="clear" w:color="auto" w:fill="E1DFDD"/>
    </w:rPr>
  </w:style>
  <w:style w:type="paragraph" w:styleId="Mapadokumentu">
    <w:name w:val="Document Map"/>
    <w:basedOn w:val="Normalny"/>
    <w:link w:val="MapadokumentuZnak1"/>
    <w:uiPriority w:val="99"/>
    <w:semiHidden/>
    <w:unhideWhenUsed/>
    <w:rsid w:val="009A308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1">
    <w:name w:val="Mapa dokumentu Znak1"/>
    <w:basedOn w:val="Domylnaczcionkaakapitu"/>
    <w:link w:val="Mapadokumentu"/>
    <w:uiPriority w:val="99"/>
    <w:semiHidden/>
    <w:rsid w:val="009A3088"/>
    <w:rPr>
      <w:rFonts w:ascii="Segoe UI" w:hAnsi="Segoe UI" w:cs="Segoe U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3630</Words>
  <Characters>21783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Juraszek</dc:creator>
  <cp:keywords/>
  <dc:description/>
  <cp:lastModifiedBy>Dyrektor</cp:lastModifiedBy>
  <cp:revision>2</cp:revision>
  <dcterms:created xsi:type="dcterms:W3CDTF">2023-11-23T09:53:00Z</dcterms:created>
  <dcterms:modified xsi:type="dcterms:W3CDTF">2023-11-23T09:53:00Z</dcterms:modified>
</cp:coreProperties>
</file>